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124" w:rsidRPr="006E3ECE" w:rsidRDefault="00AA5EFF" w:rsidP="006E3ECE">
      <w:pPr>
        <w:spacing w:before="71"/>
        <w:ind w:right="80"/>
        <w:jc w:val="center"/>
        <w:rPr>
          <w:rFonts w:ascii="Lucida Calligraphy" w:hAnsi="Lucida Calligraphy"/>
          <w:sz w:val="52"/>
          <w:szCs w:val="52"/>
        </w:rPr>
      </w:pPr>
      <w:r w:rsidRPr="006E3ECE">
        <w:rPr>
          <w:rFonts w:ascii="Lucida Calligraphy" w:hAnsi="Lucida Calligraphy"/>
          <w:color w:val="030303"/>
          <w:sz w:val="52"/>
          <w:szCs w:val="52"/>
        </w:rPr>
        <w:t>City</w:t>
      </w:r>
      <w:r w:rsidRPr="006E3ECE">
        <w:rPr>
          <w:rFonts w:ascii="Lucida Calligraphy" w:hAnsi="Lucida Calligraphy"/>
          <w:color w:val="030303"/>
          <w:spacing w:val="50"/>
          <w:sz w:val="52"/>
          <w:szCs w:val="52"/>
        </w:rPr>
        <w:t xml:space="preserve"> </w:t>
      </w:r>
      <w:r w:rsidRPr="006E3ECE">
        <w:rPr>
          <w:rFonts w:ascii="Lucida Calligraphy" w:hAnsi="Lucida Calligraphy"/>
          <w:color w:val="030303"/>
          <w:w w:val="108"/>
          <w:sz w:val="52"/>
          <w:szCs w:val="52"/>
        </w:rPr>
        <w:t>of</w:t>
      </w:r>
      <w:r w:rsidRPr="006E3ECE">
        <w:rPr>
          <w:rFonts w:ascii="Lucida Calligraphy" w:hAnsi="Lucida Calligraphy"/>
          <w:color w:val="030303"/>
          <w:spacing w:val="-26"/>
          <w:w w:val="108"/>
          <w:sz w:val="52"/>
          <w:szCs w:val="52"/>
        </w:rPr>
        <w:t xml:space="preserve"> </w:t>
      </w:r>
      <w:r w:rsidRPr="006E3ECE">
        <w:rPr>
          <w:rFonts w:ascii="Lucida Calligraphy" w:hAnsi="Lucida Calligraphy"/>
          <w:color w:val="030303"/>
          <w:w w:val="118"/>
          <w:sz w:val="52"/>
          <w:szCs w:val="52"/>
        </w:rPr>
        <w:t>F</w:t>
      </w:r>
      <w:r w:rsidRPr="006E3ECE">
        <w:rPr>
          <w:rFonts w:ascii="Lucida Calligraphy" w:hAnsi="Lucida Calligraphy"/>
          <w:color w:val="030303"/>
          <w:w w:val="102"/>
          <w:sz w:val="52"/>
          <w:szCs w:val="52"/>
        </w:rPr>
        <w:t>l</w:t>
      </w:r>
      <w:r w:rsidRPr="006E3ECE">
        <w:rPr>
          <w:rFonts w:ascii="Lucida Calligraphy" w:hAnsi="Lucida Calligraphy"/>
          <w:color w:val="030303"/>
          <w:w w:val="112"/>
          <w:sz w:val="52"/>
          <w:szCs w:val="52"/>
        </w:rPr>
        <w:t>u</w:t>
      </w:r>
      <w:r w:rsidRPr="006E3ECE">
        <w:rPr>
          <w:rFonts w:ascii="Lucida Calligraphy" w:hAnsi="Lucida Calligraphy"/>
          <w:color w:val="030303"/>
          <w:w w:val="96"/>
          <w:sz w:val="52"/>
          <w:szCs w:val="52"/>
        </w:rPr>
        <w:t>s</w:t>
      </w:r>
      <w:r w:rsidRPr="006E3ECE">
        <w:rPr>
          <w:rFonts w:ascii="Lucida Calligraphy" w:hAnsi="Lucida Calligraphy"/>
          <w:color w:val="030303"/>
          <w:w w:val="118"/>
          <w:sz w:val="52"/>
          <w:szCs w:val="52"/>
        </w:rPr>
        <w:t>h</w:t>
      </w:r>
      <w:r w:rsidRPr="006E3ECE">
        <w:rPr>
          <w:rFonts w:ascii="Lucida Calligraphy" w:hAnsi="Lucida Calligraphy"/>
          <w:color w:val="030303"/>
          <w:w w:val="113"/>
          <w:sz w:val="52"/>
          <w:szCs w:val="52"/>
        </w:rPr>
        <w:t>i</w:t>
      </w:r>
      <w:r w:rsidRPr="006E3ECE">
        <w:rPr>
          <w:rFonts w:ascii="Lucida Calligraphy" w:hAnsi="Lucida Calligraphy"/>
          <w:color w:val="030303"/>
          <w:w w:val="106"/>
          <w:sz w:val="52"/>
          <w:szCs w:val="52"/>
        </w:rPr>
        <w:t>ng</w:t>
      </w:r>
    </w:p>
    <w:p w:rsidR="00AA3124" w:rsidRPr="00716A0A" w:rsidRDefault="00AA5EFF" w:rsidP="006E3ECE">
      <w:pPr>
        <w:spacing w:before="16"/>
        <w:jc w:val="center"/>
        <w:rPr>
          <w:sz w:val="28"/>
          <w:szCs w:val="28"/>
        </w:rPr>
      </w:pPr>
      <w:r w:rsidRPr="00716A0A">
        <w:rPr>
          <w:color w:val="030303"/>
          <w:w w:val="117"/>
          <w:sz w:val="28"/>
          <w:szCs w:val="28"/>
        </w:rPr>
        <w:t>Park</w:t>
      </w:r>
      <w:r w:rsidRPr="00716A0A">
        <w:rPr>
          <w:color w:val="030303"/>
          <w:spacing w:val="-15"/>
          <w:w w:val="117"/>
          <w:sz w:val="28"/>
          <w:szCs w:val="28"/>
        </w:rPr>
        <w:t xml:space="preserve"> </w:t>
      </w:r>
      <w:r w:rsidRPr="00716A0A">
        <w:rPr>
          <w:color w:val="030303"/>
          <w:sz w:val="28"/>
          <w:szCs w:val="28"/>
        </w:rPr>
        <w:t>Pavil</w:t>
      </w:r>
      <w:r w:rsidRPr="00716A0A">
        <w:rPr>
          <w:color w:val="030303"/>
          <w:spacing w:val="-1"/>
          <w:sz w:val="28"/>
          <w:szCs w:val="28"/>
        </w:rPr>
        <w:t>i</w:t>
      </w:r>
      <w:r w:rsidRPr="00716A0A">
        <w:rPr>
          <w:color w:val="030303"/>
          <w:sz w:val="28"/>
          <w:szCs w:val="28"/>
        </w:rPr>
        <w:t>on</w:t>
      </w:r>
      <w:r w:rsidR="006E3ECE" w:rsidRPr="00716A0A">
        <w:rPr>
          <w:color w:val="030303"/>
          <w:sz w:val="28"/>
          <w:szCs w:val="28"/>
        </w:rPr>
        <w:t xml:space="preserve"> and Riverview Trail</w:t>
      </w:r>
      <w:r w:rsidRPr="00716A0A">
        <w:rPr>
          <w:color w:val="030303"/>
          <w:sz w:val="28"/>
          <w:szCs w:val="28"/>
        </w:rPr>
        <w:t xml:space="preserve"> </w:t>
      </w:r>
      <w:r w:rsidRPr="00716A0A">
        <w:rPr>
          <w:color w:val="030303"/>
          <w:w w:val="122"/>
          <w:sz w:val="28"/>
          <w:szCs w:val="28"/>
        </w:rPr>
        <w:t>R</w:t>
      </w:r>
      <w:r w:rsidRPr="00716A0A">
        <w:rPr>
          <w:color w:val="030303"/>
          <w:sz w:val="28"/>
          <w:szCs w:val="28"/>
        </w:rPr>
        <w:t>u</w:t>
      </w:r>
      <w:r w:rsidRPr="00716A0A">
        <w:rPr>
          <w:color w:val="030303"/>
          <w:w w:val="124"/>
          <w:sz w:val="28"/>
          <w:szCs w:val="28"/>
        </w:rPr>
        <w:t>l</w:t>
      </w:r>
      <w:r w:rsidRPr="00716A0A">
        <w:rPr>
          <w:color w:val="030303"/>
          <w:w w:val="99"/>
          <w:sz w:val="28"/>
          <w:szCs w:val="28"/>
        </w:rPr>
        <w:t>e</w:t>
      </w:r>
      <w:r w:rsidRPr="00716A0A">
        <w:rPr>
          <w:color w:val="030303"/>
          <w:w w:val="104"/>
          <w:sz w:val="28"/>
          <w:szCs w:val="28"/>
        </w:rPr>
        <w:t>s</w:t>
      </w:r>
    </w:p>
    <w:p w:rsidR="00AA3124" w:rsidRDefault="00AA3124">
      <w:pPr>
        <w:spacing w:before="1" w:line="160" w:lineRule="exact"/>
        <w:rPr>
          <w:sz w:val="17"/>
          <w:szCs w:val="17"/>
        </w:rPr>
      </w:pPr>
    </w:p>
    <w:p w:rsidR="00AA3124" w:rsidRDefault="00AA3124">
      <w:pPr>
        <w:spacing w:line="200" w:lineRule="exact"/>
      </w:pPr>
    </w:p>
    <w:p w:rsidR="00AA3124" w:rsidRPr="006E3ECE" w:rsidRDefault="00AA5EFF" w:rsidP="00AA5EFF">
      <w:pPr>
        <w:spacing w:line="245" w:lineRule="auto"/>
        <w:ind w:left="166"/>
        <w:jc w:val="both"/>
        <w:rPr>
          <w:sz w:val="24"/>
          <w:szCs w:val="24"/>
        </w:rPr>
      </w:pPr>
      <w:r w:rsidRPr="006E3ECE">
        <w:rPr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8" type="#_x0000_t75" style="position:absolute;left:0;text-align:left;margin-left:75.25pt;margin-top:.65pt;width:467.65pt;height:38.5pt;z-index:-251653632;mso-position-horizontal-relative:page">
            <v:imagedata r:id="rId6" o:title=""/>
            <w10:wrap anchorx="page"/>
          </v:shape>
        </w:pict>
      </w:r>
      <w:r w:rsidRPr="006E3ECE">
        <w:rPr>
          <w:color w:val="030303"/>
          <w:sz w:val="24"/>
          <w:szCs w:val="24"/>
        </w:rPr>
        <w:t xml:space="preserve">A.       </w:t>
      </w:r>
      <w:r w:rsidRPr="006E3ECE">
        <w:rPr>
          <w:color w:val="030303"/>
          <w:spacing w:val="16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Application </w:t>
      </w:r>
      <w:r w:rsidRPr="006E3ECE">
        <w:rPr>
          <w:color w:val="030303"/>
          <w:spacing w:val="46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for  use </w:t>
      </w:r>
      <w:r w:rsidRPr="006E3ECE">
        <w:rPr>
          <w:color w:val="030303"/>
          <w:spacing w:val="6"/>
          <w:sz w:val="24"/>
          <w:szCs w:val="24"/>
        </w:rPr>
        <w:t xml:space="preserve"> </w:t>
      </w:r>
      <w:r w:rsidRPr="006E3ECE">
        <w:rPr>
          <w:color w:val="030303"/>
          <w:w w:val="87"/>
          <w:sz w:val="24"/>
          <w:szCs w:val="24"/>
        </w:rPr>
        <w:t>o</w:t>
      </w:r>
      <w:r w:rsidRPr="006E3ECE">
        <w:rPr>
          <w:color w:val="030303"/>
          <w:w w:val="150"/>
          <w:sz w:val="24"/>
          <w:szCs w:val="24"/>
        </w:rPr>
        <w:t>f</w:t>
      </w:r>
      <w:r w:rsidRPr="006E3ECE">
        <w:rPr>
          <w:color w:val="030303"/>
          <w:spacing w:val="24"/>
          <w:w w:val="150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the</w:t>
      </w:r>
      <w:r w:rsidRPr="006E3ECE">
        <w:rPr>
          <w:color w:val="030303"/>
          <w:spacing w:val="47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Pavilion </w:t>
      </w:r>
      <w:r w:rsidRPr="006E3ECE">
        <w:rPr>
          <w:color w:val="030303"/>
          <w:spacing w:val="21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facilities </w:t>
      </w:r>
      <w:r w:rsidRPr="006E3ECE">
        <w:rPr>
          <w:color w:val="030303"/>
          <w:spacing w:val="25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must </w:t>
      </w:r>
      <w:r w:rsidRPr="006E3ECE">
        <w:rPr>
          <w:color w:val="030303"/>
          <w:spacing w:val="7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be</w:t>
      </w:r>
      <w:r w:rsidRPr="006E3ECE">
        <w:rPr>
          <w:color w:val="030303"/>
          <w:spacing w:val="52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made </w:t>
      </w:r>
      <w:r w:rsidRPr="006E3ECE">
        <w:rPr>
          <w:color w:val="030303"/>
          <w:spacing w:val="15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in </w:t>
      </w:r>
      <w:r w:rsidRPr="006E3ECE">
        <w:rPr>
          <w:color w:val="030303"/>
          <w:spacing w:val="4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writing </w:t>
      </w:r>
      <w:r w:rsidRPr="006E3ECE">
        <w:rPr>
          <w:color w:val="030303"/>
          <w:spacing w:val="20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on</w:t>
      </w:r>
      <w:r w:rsidRPr="006E3ECE">
        <w:rPr>
          <w:color w:val="030303"/>
          <w:spacing w:val="38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the </w:t>
      </w:r>
      <w:r w:rsidRPr="006E3ECE">
        <w:rPr>
          <w:color w:val="030303"/>
          <w:spacing w:val="2"/>
          <w:sz w:val="24"/>
          <w:szCs w:val="24"/>
        </w:rPr>
        <w:t xml:space="preserve"> </w:t>
      </w:r>
      <w:bookmarkStart w:id="0" w:name="_GoBack"/>
      <w:bookmarkEnd w:id="0"/>
      <w:r w:rsidRPr="006E3ECE">
        <w:rPr>
          <w:color w:val="030303"/>
          <w:sz w:val="24"/>
          <w:szCs w:val="24"/>
        </w:rPr>
        <w:t>p</w:t>
      </w:r>
      <w:r w:rsidRPr="006E3ECE">
        <w:rPr>
          <w:color w:val="030303"/>
          <w:w w:val="105"/>
          <w:sz w:val="24"/>
          <w:szCs w:val="24"/>
        </w:rPr>
        <w:t>ro</w:t>
      </w:r>
      <w:r w:rsidRPr="006E3ECE">
        <w:rPr>
          <w:color w:val="030303"/>
          <w:sz w:val="24"/>
          <w:szCs w:val="24"/>
        </w:rPr>
        <w:t>p</w:t>
      </w:r>
      <w:r w:rsidRPr="006E3ECE">
        <w:rPr>
          <w:color w:val="030303"/>
          <w:w w:val="106"/>
          <w:sz w:val="24"/>
          <w:szCs w:val="24"/>
        </w:rPr>
        <w:t>e</w:t>
      </w:r>
      <w:r w:rsidRPr="006E3ECE">
        <w:rPr>
          <w:color w:val="030303"/>
          <w:w w:val="112"/>
          <w:sz w:val="24"/>
          <w:szCs w:val="24"/>
        </w:rPr>
        <w:t xml:space="preserve">r </w:t>
      </w:r>
      <w:r w:rsidRPr="006E3ECE">
        <w:rPr>
          <w:color w:val="030303"/>
          <w:sz w:val="24"/>
          <w:szCs w:val="24"/>
        </w:rPr>
        <w:t xml:space="preserve">reservation </w:t>
      </w:r>
      <w:r w:rsidRPr="006E3ECE">
        <w:rPr>
          <w:color w:val="030303"/>
          <w:spacing w:val="8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form</w:t>
      </w:r>
      <w:r w:rsidRPr="006E3ECE">
        <w:rPr>
          <w:color w:val="030303"/>
          <w:spacing w:val="6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obtained</w:t>
      </w:r>
      <w:r w:rsidRPr="006E3ECE">
        <w:rPr>
          <w:color w:val="030303"/>
          <w:spacing w:val="37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at</w:t>
      </w:r>
      <w:r w:rsidRPr="006E3ECE">
        <w:rPr>
          <w:color w:val="030303"/>
          <w:spacing w:val="16"/>
          <w:sz w:val="24"/>
          <w:szCs w:val="24"/>
        </w:rPr>
        <w:t xml:space="preserve"> </w:t>
      </w:r>
      <w:r>
        <w:rPr>
          <w:color w:val="030303"/>
          <w:sz w:val="24"/>
          <w:szCs w:val="24"/>
        </w:rPr>
        <w:t>Flushing City Hall</w:t>
      </w:r>
      <w:r w:rsidRPr="006E3ECE">
        <w:rPr>
          <w:color w:val="030303"/>
          <w:w w:val="75"/>
          <w:sz w:val="24"/>
          <w:szCs w:val="24"/>
        </w:rPr>
        <w:t xml:space="preserve">. </w:t>
      </w:r>
      <w:r w:rsidRPr="006E3ECE">
        <w:rPr>
          <w:color w:val="030303"/>
          <w:spacing w:val="23"/>
          <w:w w:val="75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Rental</w:t>
      </w:r>
      <w:r w:rsidRPr="006E3ECE">
        <w:rPr>
          <w:color w:val="030303"/>
          <w:spacing w:val="29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fees</w:t>
      </w:r>
      <w:r w:rsidRPr="006E3ECE">
        <w:rPr>
          <w:color w:val="030303"/>
          <w:spacing w:val="13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must</w:t>
      </w:r>
      <w:r w:rsidRPr="006E3ECE">
        <w:rPr>
          <w:color w:val="030303"/>
          <w:spacing w:val="21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be</w:t>
      </w:r>
      <w:r w:rsidRPr="006E3ECE">
        <w:rPr>
          <w:color w:val="030303"/>
          <w:spacing w:val="8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paid</w:t>
      </w:r>
      <w:r w:rsidRPr="006E3ECE">
        <w:rPr>
          <w:color w:val="030303"/>
          <w:spacing w:val="30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at</w:t>
      </w:r>
      <w:r w:rsidRPr="006E3ECE">
        <w:rPr>
          <w:color w:val="030303"/>
          <w:spacing w:val="2"/>
          <w:sz w:val="24"/>
          <w:szCs w:val="24"/>
        </w:rPr>
        <w:t xml:space="preserve"> </w:t>
      </w:r>
      <w:r w:rsidRPr="006E3ECE">
        <w:rPr>
          <w:color w:val="030303"/>
          <w:w w:val="113"/>
          <w:sz w:val="24"/>
          <w:szCs w:val="24"/>
        </w:rPr>
        <w:t>t</w:t>
      </w:r>
      <w:r w:rsidRPr="006E3ECE">
        <w:rPr>
          <w:color w:val="030303"/>
          <w:sz w:val="24"/>
          <w:szCs w:val="24"/>
        </w:rPr>
        <w:t>h</w:t>
      </w:r>
      <w:r w:rsidRPr="006E3ECE">
        <w:rPr>
          <w:color w:val="030303"/>
          <w:w w:val="99"/>
          <w:sz w:val="24"/>
          <w:szCs w:val="24"/>
        </w:rPr>
        <w:t xml:space="preserve">e </w:t>
      </w:r>
      <w:r w:rsidRPr="006E3ECE">
        <w:rPr>
          <w:color w:val="030303"/>
          <w:sz w:val="24"/>
          <w:szCs w:val="24"/>
        </w:rPr>
        <w:t>time</w:t>
      </w:r>
      <w:r w:rsidRPr="006E3ECE">
        <w:rPr>
          <w:color w:val="030303"/>
          <w:spacing w:val="8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the</w:t>
      </w:r>
      <w:r w:rsidRPr="006E3ECE">
        <w:rPr>
          <w:color w:val="030303"/>
          <w:spacing w:val="7"/>
          <w:sz w:val="24"/>
          <w:szCs w:val="24"/>
        </w:rPr>
        <w:t xml:space="preserve"> </w:t>
      </w:r>
      <w:r w:rsidR="006E3ECE" w:rsidRPr="006E3ECE">
        <w:rPr>
          <w:color w:val="030303"/>
          <w:sz w:val="24"/>
          <w:szCs w:val="24"/>
        </w:rPr>
        <w:t xml:space="preserve">facilities </w:t>
      </w:r>
      <w:r w:rsidR="006E3ECE" w:rsidRPr="006E3ECE">
        <w:rPr>
          <w:color w:val="030303"/>
          <w:spacing w:val="2"/>
          <w:sz w:val="24"/>
          <w:szCs w:val="24"/>
        </w:rPr>
        <w:t>are</w:t>
      </w:r>
      <w:r w:rsidRPr="006E3ECE">
        <w:rPr>
          <w:color w:val="030303"/>
          <w:spacing w:val="7"/>
          <w:sz w:val="24"/>
          <w:szCs w:val="24"/>
        </w:rPr>
        <w:t xml:space="preserve"> </w:t>
      </w:r>
      <w:r w:rsidRPr="006E3ECE">
        <w:rPr>
          <w:color w:val="030303"/>
          <w:w w:val="112"/>
          <w:sz w:val="24"/>
          <w:szCs w:val="24"/>
        </w:rPr>
        <w:t>r</w:t>
      </w:r>
      <w:r w:rsidRPr="006E3ECE">
        <w:rPr>
          <w:color w:val="030303"/>
          <w:w w:val="99"/>
          <w:sz w:val="24"/>
          <w:szCs w:val="24"/>
        </w:rPr>
        <w:t>e</w:t>
      </w:r>
      <w:r w:rsidRPr="006E3ECE">
        <w:rPr>
          <w:color w:val="030303"/>
          <w:w w:val="96"/>
          <w:sz w:val="24"/>
          <w:szCs w:val="24"/>
        </w:rPr>
        <w:t>s</w:t>
      </w:r>
      <w:r w:rsidRPr="006E3ECE">
        <w:rPr>
          <w:color w:val="030303"/>
          <w:w w:val="113"/>
          <w:sz w:val="24"/>
          <w:szCs w:val="24"/>
        </w:rPr>
        <w:t>e</w:t>
      </w:r>
      <w:r w:rsidRPr="006E3ECE">
        <w:rPr>
          <w:color w:val="030303"/>
          <w:w w:val="105"/>
          <w:sz w:val="24"/>
          <w:szCs w:val="24"/>
        </w:rPr>
        <w:t>rv</w:t>
      </w:r>
      <w:r w:rsidRPr="006E3ECE">
        <w:rPr>
          <w:color w:val="030303"/>
          <w:w w:val="99"/>
          <w:sz w:val="24"/>
          <w:szCs w:val="24"/>
        </w:rPr>
        <w:t>e</w:t>
      </w:r>
      <w:r w:rsidRPr="006E3ECE">
        <w:rPr>
          <w:color w:val="030303"/>
          <w:w w:val="106"/>
          <w:sz w:val="24"/>
          <w:szCs w:val="24"/>
        </w:rPr>
        <w:t>d</w:t>
      </w:r>
      <w:r w:rsidRPr="006E3ECE">
        <w:rPr>
          <w:color w:val="030303"/>
          <w:w w:val="75"/>
          <w:sz w:val="24"/>
          <w:szCs w:val="24"/>
        </w:rPr>
        <w:t>.</w:t>
      </w:r>
    </w:p>
    <w:p w:rsidR="00AA3124" w:rsidRPr="006E3ECE" w:rsidRDefault="00AA3124" w:rsidP="00716A0A">
      <w:pPr>
        <w:spacing w:before="12" w:line="280" w:lineRule="exact"/>
        <w:rPr>
          <w:sz w:val="24"/>
          <w:szCs w:val="24"/>
        </w:rPr>
      </w:pPr>
    </w:p>
    <w:p w:rsidR="00AA3124" w:rsidRPr="006E3ECE" w:rsidRDefault="00AA5EFF" w:rsidP="00716A0A">
      <w:pPr>
        <w:ind w:left="152"/>
        <w:jc w:val="both"/>
        <w:rPr>
          <w:sz w:val="24"/>
          <w:szCs w:val="24"/>
        </w:rPr>
      </w:pPr>
      <w:r w:rsidRPr="006E3ECE">
        <w:rPr>
          <w:sz w:val="24"/>
          <w:szCs w:val="24"/>
        </w:rPr>
        <w:pict>
          <v:shape id="_x0000_s1037" type="#_x0000_t75" style="position:absolute;left:0;text-align:left;margin-left:75.25pt;margin-top:1pt;width:311.4pt;height:11.5pt;z-index:-251654656;mso-position-horizontal-relative:page">
            <v:imagedata r:id="rId7" o:title=""/>
            <w10:wrap anchorx="page"/>
          </v:shape>
        </w:pict>
      </w:r>
      <w:r w:rsidRPr="006E3ECE">
        <w:rPr>
          <w:color w:val="030303"/>
          <w:sz w:val="24"/>
          <w:szCs w:val="24"/>
        </w:rPr>
        <w:t xml:space="preserve">B.       </w:t>
      </w:r>
      <w:r w:rsidRPr="006E3ECE">
        <w:rPr>
          <w:color w:val="030303"/>
          <w:spacing w:val="49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Hours</w:t>
      </w:r>
      <w:r w:rsidRPr="006E3ECE">
        <w:rPr>
          <w:color w:val="030303"/>
          <w:spacing w:val="25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for</w:t>
      </w:r>
      <w:r w:rsidRPr="006E3ECE">
        <w:rPr>
          <w:color w:val="030303"/>
          <w:spacing w:val="4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reserved</w:t>
      </w:r>
      <w:r w:rsidRPr="006E3ECE">
        <w:rPr>
          <w:color w:val="030303"/>
          <w:spacing w:val="54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activities</w:t>
      </w:r>
      <w:r w:rsidRPr="006E3ECE">
        <w:rPr>
          <w:color w:val="030303"/>
          <w:spacing w:val="34"/>
          <w:sz w:val="24"/>
          <w:szCs w:val="24"/>
        </w:rPr>
        <w:t xml:space="preserve"> </w:t>
      </w:r>
      <w:r w:rsidRPr="006E3ECE">
        <w:rPr>
          <w:color w:val="030303"/>
          <w:w w:val="80"/>
          <w:sz w:val="24"/>
          <w:szCs w:val="24"/>
        </w:rPr>
        <w:t>s</w:t>
      </w:r>
      <w:r w:rsidRPr="006E3ECE">
        <w:rPr>
          <w:color w:val="030303"/>
          <w:w w:val="112"/>
          <w:sz w:val="24"/>
          <w:szCs w:val="24"/>
        </w:rPr>
        <w:t>h</w:t>
      </w:r>
      <w:r w:rsidRPr="006E3ECE">
        <w:rPr>
          <w:color w:val="030303"/>
          <w:w w:val="106"/>
          <w:sz w:val="24"/>
          <w:szCs w:val="24"/>
        </w:rPr>
        <w:t>a</w:t>
      </w:r>
      <w:r w:rsidRPr="006E3ECE">
        <w:rPr>
          <w:color w:val="030303"/>
          <w:w w:val="107"/>
          <w:sz w:val="24"/>
          <w:szCs w:val="24"/>
        </w:rPr>
        <w:t>ll</w:t>
      </w:r>
      <w:r w:rsidRPr="006E3ECE">
        <w:rPr>
          <w:color w:val="030303"/>
          <w:sz w:val="24"/>
          <w:szCs w:val="24"/>
        </w:rPr>
        <w:t xml:space="preserve"> be</w:t>
      </w:r>
      <w:r w:rsidRPr="006E3ECE">
        <w:rPr>
          <w:color w:val="030303"/>
          <w:spacing w:val="13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from</w:t>
      </w:r>
      <w:r w:rsidRPr="006E3ECE">
        <w:rPr>
          <w:color w:val="030303"/>
          <w:spacing w:val="10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8</w:t>
      </w:r>
      <w:r w:rsidRPr="006E3ECE">
        <w:rPr>
          <w:color w:val="030303"/>
          <w:spacing w:val="-1"/>
          <w:sz w:val="24"/>
          <w:szCs w:val="24"/>
        </w:rPr>
        <w:t xml:space="preserve"> </w:t>
      </w:r>
      <w:r w:rsidRPr="006E3ECE">
        <w:rPr>
          <w:color w:val="030303"/>
          <w:w w:val="99"/>
          <w:sz w:val="24"/>
          <w:szCs w:val="24"/>
        </w:rPr>
        <w:t>a</w:t>
      </w:r>
      <w:r w:rsidRPr="006E3ECE">
        <w:rPr>
          <w:color w:val="030303"/>
          <w:w w:val="75"/>
          <w:sz w:val="24"/>
          <w:szCs w:val="24"/>
        </w:rPr>
        <w:t>.</w:t>
      </w:r>
      <w:r w:rsidRPr="006E3ECE">
        <w:rPr>
          <w:color w:val="030303"/>
          <w:w w:val="112"/>
          <w:sz w:val="24"/>
          <w:szCs w:val="24"/>
        </w:rPr>
        <w:t>m</w:t>
      </w:r>
      <w:r w:rsidRPr="006E3ECE">
        <w:rPr>
          <w:color w:val="030303"/>
          <w:w w:val="75"/>
          <w:sz w:val="24"/>
          <w:szCs w:val="24"/>
        </w:rPr>
        <w:t>.</w:t>
      </w:r>
      <w:r w:rsidRPr="006E3ECE">
        <w:rPr>
          <w:color w:val="030303"/>
          <w:spacing w:val="14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to</w:t>
      </w:r>
      <w:r w:rsidRPr="006E3ECE">
        <w:rPr>
          <w:color w:val="030303"/>
          <w:spacing w:val="21"/>
          <w:sz w:val="24"/>
          <w:szCs w:val="24"/>
        </w:rPr>
        <w:t xml:space="preserve"> </w:t>
      </w:r>
      <w:r w:rsidRPr="006E3ECE">
        <w:rPr>
          <w:color w:val="030303"/>
          <w:w w:val="106"/>
          <w:sz w:val="24"/>
          <w:szCs w:val="24"/>
        </w:rPr>
        <w:t>d</w:t>
      </w:r>
      <w:r w:rsidRPr="006E3ECE">
        <w:rPr>
          <w:color w:val="030303"/>
          <w:sz w:val="24"/>
          <w:szCs w:val="24"/>
        </w:rPr>
        <w:t>u</w:t>
      </w:r>
      <w:r w:rsidRPr="006E3ECE">
        <w:rPr>
          <w:color w:val="030303"/>
          <w:w w:val="96"/>
          <w:sz w:val="24"/>
          <w:szCs w:val="24"/>
        </w:rPr>
        <w:t>s</w:t>
      </w:r>
      <w:r w:rsidRPr="006E3ECE">
        <w:rPr>
          <w:color w:val="030303"/>
          <w:sz w:val="24"/>
          <w:szCs w:val="24"/>
        </w:rPr>
        <w:t>k.</w:t>
      </w:r>
    </w:p>
    <w:p w:rsidR="00AA3124" w:rsidRPr="006E3ECE" w:rsidRDefault="00AA3124" w:rsidP="00716A0A">
      <w:pPr>
        <w:spacing w:before="17" w:line="280" w:lineRule="exact"/>
        <w:rPr>
          <w:sz w:val="24"/>
          <w:szCs w:val="24"/>
        </w:rPr>
      </w:pPr>
    </w:p>
    <w:p w:rsidR="00AA3124" w:rsidRPr="006E3ECE" w:rsidRDefault="00AA5EFF" w:rsidP="00716A0A">
      <w:pPr>
        <w:spacing w:line="248" w:lineRule="auto"/>
        <w:ind w:left="152"/>
        <w:jc w:val="both"/>
        <w:rPr>
          <w:sz w:val="24"/>
          <w:szCs w:val="24"/>
        </w:rPr>
      </w:pPr>
      <w:r w:rsidRPr="006E3ECE">
        <w:rPr>
          <w:sz w:val="24"/>
          <w:szCs w:val="24"/>
        </w:rPr>
        <w:pict>
          <v:shape id="_x0000_s1036" type="#_x0000_t75" style="position:absolute;left:0;text-align:left;margin-left:75.25pt;margin-top:.65pt;width:467.65pt;height:27.7pt;z-index:-251655680;mso-position-horizontal-relative:page">
            <v:imagedata r:id="rId8" o:title=""/>
            <w10:wrap anchorx="page"/>
          </v:shape>
        </w:pict>
      </w:r>
      <w:r w:rsidRPr="006E3ECE">
        <w:rPr>
          <w:rFonts w:ascii="Arial" w:eastAsia="Arial" w:hAnsi="Arial" w:cs="Arial"/>
          <w:color w:val="030303"/>
          <w:sz w:val="24"/>
          <w:szCs w:val="24"/>
        </w:rPr>
        <w:t xml:space="preserve">C.       </w:t>
      </w:r>
      <w:r w:rsidRPr="006E3ECE">
        <w:rPr>
          <w:rFonts w:ascii="Arial" w:eastAsia="Arial" w:hAnsi="Arial" w:cs="Arial"/>
          <w:color w:val="030303"/>
          <w:spacing w:val="12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Groups </w:t>
      </w:r>
      <w:r w:rsidRPr="006E3ECE">
        <w:rPr>
          <w:color w:val="030303"/>
          <w:spacing w:val="25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using </w:t>
      </w:r>
      <w:r w:rsidRPr="006E3ECE">
        <w:rPr>
          <w:color w:val="030303"/>
          <w:spacing w:val="32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the </w:t>
      </w:r>
      <w:r w:rsidRPr="006E3ECE">
        <w:rPr>
          <w:color w:val="030303"/>
          <w:spacing w:val="21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facilities </w:t>
      </w:r>
      <w:r w:rsidRPr="006E3ECE">
        <w:rPr>
          <w:color w:val="030303"/>
          <w:spacing w:val="31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must </w:t>
      </w:r>
      <w:r w:rsidRPr="006E3ECE">
        <w:rPr>
          <w:color w:val="030303"/>
          <w:spacing w:val="40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comply </w:t>
      </w:r>
      <w:r w:rsidRPr="006E3ECE">
        <w:rPr>
          <w:color w:val="030303"/>
          <w:spacing w:val="12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with </w:t>
      </w:r>
      <w:r w:rsidRPr="006E3ECE">
        <w:rPr>
          <w:color w:val="030303"/>
          <w:spacing w:val="21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local </w:t>
      </w:r>
      <w:r w:rsidRPr="006E3ECE">
        <w:rPr>
          <w:color w:val="030303"/>
          <w:spacing w:val="28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fire </w:t>
      </w:r>
      <w:r w:rsidRPr="006E3ECE">
        <w:rPr>
          <w:color w:val="030303"/>
          <w:spacing w:val="26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and </w:t>
      </w:r>
      <w:r w:rsidRPr="006E3ECE">
        <w:rPr>
          <w:color w:val="030303"/>
          <w:spacing w:val="28"/>
          <w:sz w:val="24"/>
          <w:szCs w:val="24"/>
        </w:rPr>
        <w:t xml:space="preserve"> </w:t>
      </w:r>
      <w:r w:rsidRPr="006E3ECE">
        <w:rPr>
          <w:color w:val="030303"/>
          <w:w w:val="80"/>
          <w:sz w:val="24"/>
          <w:szCs w:val="24"/>
        </w:rPr>
        <w:t>s</w:t>
      </w:r>
      <w:r w:rsidRPr="006E3ECE">
        <w:rPr>
          <w:color w:val="030303"/>
          <w:w w:val="113"/>
          <w:sz w:val="24"/>
          <w:szCs w:val="24"/>
        </w:rPr>
        <w:t>a</w:t>
      </w:r>
      <w:r w:rsidRPr="006E3ECE">
        <w:rPr>
          <w:color w:val="030303"/>
          <w:w w:val="105"/>
          <w:sz w:val="24"/>
          <w:szCs w:val="24"/>
        </w:rPr>
        <w:t>fe</w:t>
      </w:r>
      <w:r w:rsidRPr="006E3ECE">
        <w:rPr>
          <w:color w:val="030303"/>
          <w:w w:val="104"/>
          <w:sz w:val="24"/>
          <w:szCs w:val="24"/>
        </w:rPr>
        <w:t xml:space="preserve">ty  </w:t>
      </w:r>
      <w:r w:rsidRPr="006E3ECE">
        <w:rPr>
          <w:color w:val="030303"/>
          <w:sz w:val="24"/>
          <w:szCs w:val="24"/>
        </w:rPr>
        <w:t xml:space="preserve">regulations, </w:t>
      </w:r>
      <w:r w:rsidRPr="006E3ECE">
        <w:rPr>
          <w:color w:val="030303"/>
          <w:spacing w:val="57"/>
          <w:sz w:val="24"/>
          <w:szCs w:val="24"/>
        </w:rPr>
        <w:t xml:space="preserve"> </w:t>
      </w:r>
      <w:r w:rsidRPr="006E3ECE">
        <w:rPr>
          <w:color w:val="030303"/>
          <w:w w:val="99"/>
          <w:sz w:val="24"/>
          <w:szCs w:val="24"/>
        </w:rPr>
        <w:t>c</w:t>
      </w:r>
      <w:r w:rsidRPr="006E3ECE">
        <w:rPr>
          <w:color w:val="030303"/>
          <w:w w:val="102"/>
          <w:sz w:val="24"/>
          <w:szCs w:val="24"/>
        </w:rPr>
        <w:t>i</w:t>
      </w:r>
      <w:r w:rsidRPr="006E3ECE">
        <w:rPr>
          <w:color w:val="030303"/>
          <w:w w:val="108"/>
          <w:sz w:val="24"/>
          <w:szCs w:val="24"/>
        </w:rPr>
        <w:t xml:space="preserve">ty </w:t>
      </w:r>
      <w:r w:rsidRPr="006E3ECE">
        <w:rPr>
          <w:color w:val="030303"/>
          <w:sz w:val="24"/>
          <w:szCs w:val="24"/>
        </w:rPr>
        <w:t>ordinances,</w:t>
      </w:r>
      <w:r w:rsidRPr="006E3ECE">
        <w:rPr>
          <w:color w:val="030303"/>
          <w:spacing w:val="53"/>
          <w:sz w:val="24"/>
          <w:szCs w:val="24"/>
        </w:rPr>
        <w:t xml:space="preserve"> </w:t>
      </w:r>
      <w:r w:rsidRPr="006E3ECE">
        <w:rPr>
          <w:color w:val="030303"/>
          <w:w w:val="80"/>
          <w:sz w:val="24"/>
          <w:szCs w:val="24"/>
        </w:rPr>
        <w:t>s</w:t>
      </w:r>
      <w:r w:rsidRPr="006E3ECE">
        <w:rPr>
          <w:color w:val="030303"/>
          <w:w w:val="124"/>
          <w:sz w:val="24"/>
          <w:szCs w:val="24"/>
        </w:rPr>
        <w:t>t</w:t>
      </w:r>
      <w:r w:rsidRPr="006E3ECE">
        <w:rPr>
          <w:color w:val="030303"/>
          <w:w w:val="106"/>
          <w:sz w:val="24"/>
          <w:szCs w:val="24"/>
        </w:rPr>
        <w:t>a</w:t>
      </w:r>
      <w:r w:rsidRPr="006E3ECE">
        <w:rPr>
          <w:color w:val="030303"/>
          <w:w w:val="102"/>
          <w:sz w:val="24"/>
          <w:szCs w:val="24"/>
        </w:rPr>
        <w:t>t</w:t>
      </w:r>
      <w:r w:rsidRPr="006E3ECE">
        <w:rPr>
          <w:color w:val="030303"/>
          <w:w w:val="106"/>
          <w:sz w:val="24"/>
          <w:szCs w:val="24"/>
        </w:rPr>
        <w:t>e</w:t>
      </w:r>
      <w:r w:rsidRPr="006E3ECE">
        <w:rPr>
          <w:color w:val="030303"/>
          <w:spacing w:val="14"/>
          <w:sz w:val="24"/>
          <w:szCs w:val="24"/>
        </w:rPr>
        <w:t xml:space="preserve"> </w:t>
      </w:r>
      <w:r w:rsidRPr="006E3ECE">
        <w:rPr>
          <w:color w:val="030303"/>
          <w:w w:val="79"/>
          <w:sz w:val="24"/>
          <w:szCs w:val="24"/>
        </w:rPr>
        <w:t>l</w:t>
      </w:r>
      <w:r w:rsidRPr="006E3ECE">
        <w:rPr>
          <w:color w:val="030303"/>
          <w:w w:val="113"/>
          <w:sz w:val="24"/>
          <w:szCs w:val="24"/>
        </w:rPr>
        <w:t>a</w:t>
      </w:r>
      <w:r w:rsidRPr="006E3ECE">
        <w:rPr>
          <w:color w:val="030303"/>
          <w:w w:val="104"/>
          <w:sz w:val="24"/>
          <w:szCs w:val="24"/>
        </w:rPr>
        <w:t>w</w:t>
      </w:r>
      <w:r w:rsidRPr="006E3ECE">
        <w:rPr>
          <w:color w:val="030303"/>
          <w:w w:val="96"/>
          <w:sz w:val="24"/>
          <w:szCs w:val="24"/>
        </w:rPr>
        <w:t>s</w:t>
      </w:r>
      <w:r w:rsidRPr="006E3ECE">
        <w:rPr>
          <w:color w:val="030303"/>
          <w:spacing w:val="22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and</w:t>
      </w:r>
      <w:r w:rsidRPr="006E3ECE">
        <w:rPr>
          <w:color w:val="030303"/>
          <w:spacing w:val="-1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building</w:t>
      </w:r>
      <w:r w:rsidRPr="006E3ECE">
        <w:rPr>
          <w:color w:val="030303"/>
          <w:spacing w:val="23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re</w:t>
      </w:r>
      <w:r w:rsidRPr="006E3ECE">
        <w:rPr>
          <w:color w:val="030303"/>
          <w:sz w:val="24"/>
          <w:szCs w:val="24"/>
        </w:rPr>
        <w:t>gulations</w:t>
      </w:r>
      <w:r w:rsidRPr="006E3ECE">
        <w:rPr>
          <w:color w:val="030303"/>
          <w:spacing w:val="57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and</w:t>
      </w:r>
      <w:r w:rsidRPr="006E3ECE">
        <w:rPr>
          <w:color w:val="030303"/>
          <w:spacing w:val="-3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the</w:t>
      </w:r>
      <w:r w:rsidRPr="006E3ECE">
        <w:rPr>
          <w:color w:val="030303"/>
          <w:spacing w:val="21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city</w:t>
      </w:r>
      <w:r w:rsidRPr="006E3ECE">
        <w:rPr>
          <w:color w:val="030303"/>
          <w:spacing w:val="14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noise</w:t>
      </w:r>
      <w:r w:rsidRPr="006E3ECE">
        <w:rPr>
          <w:color w:val="030303"/>
          <w:spacing w:val="31"/>
          <w:sz w:val="24"/>
          <w:szCs w:val="24"/>
        </w:rPr>
        <w:t xml:space="preserve"> </w:t>
      </w:r>
      <w:r w:rsidRPr="006E3ECE">
        <w:rPr>
          <w:color w:val="030303"/>
          <w:w w:val="93"/>
          <w:sz w:val="24"/>
          <w:szCs w:val="24"/>
        </w:rPr>
        <w:t>o</w:t>
      </w:r>
      <w:r w:rsidRPr="006E3ECE">
        <w:rPr>
          <w:color w:val="030303"/>
          <w:w w:val="112"/>
          <w:sz w:val="24"/>
          <w:szCs w:val="24"/>
        </w:rPr>
        <w:t>r</w:t>
      </w:r>
      <w:r w:rsidRPr="006E3ECE">
        <w:rPr>
          <w:color w:val="030303"/>
          <w:w w:val="106"/>
          <w:sz w:val="24"/>
          <w:szCs w:val="24"/>
        </w:rPr>
        <w:t>d</w:t>
      </w:r>
      <w:r w:rsidRPr="006E3ECE">
        <w:rPr>
          <w:color w:val="030303"/>
          <w:w w:val="102"/>
          <w:sz w:val="24"/>
          <w:szCs w:val="24"/>
        </w:rPr>
        <w:t>i</w:t>
      </w:r>
      <w:r w:rsidRPr="006E3ECE">
        <w:rPr>
          <w:color w:val="030303"/>
          <w:w w:val="106"/>
          <w:sz w:val="24"/>
          <w:szCs w:val="24"/>
        </w:rPr>
        <w:t>n</w:t>
      </w:r>
      <w:r w:rsidRPr="006E3ECE">
        <w:rPr>
          <w:color w:val="030303"/>
          <w:w w:val="99"/>
          <w:sz w:val="24"/>
          <w:szCs w:val="24"/>
        </w:rPr>
        <w:t>a</w:t>
      </w:r>
      <w:r w:rsidRPr="006E3ECE">
        <w:rPr>
          <w:color w:val="030303"/>
          <w:w w:val="106"/>
          <w:sz w:val="24"/>
          <w:szCs w:val="24"/>
        </w:rPr>
        <w:t>n</w:t>
      </w:r>
      <w:r w:rsidRPr="006E3ECE">
        <w:rPr>
          <w:color w:val="030303"/>
          <w:w w:val="99"/>
          <w:sz w:val="24"/>
          <w:szCs w:val="24"/>
        </w:rPr>
        <w:t>c</w:t>
      </w:r>
      <w:r w:rsidRPr="006E3ECE">
        <w:rPr>
          <w:color w:val="030303"/>
          <w:w w:val="106"/>
          <w:sz w:val="24"/>
          <w:szCs w:val="24"/>
        </w:rPr>
        <w:t>e</w:t>
      </w:r>
      <w:r w:rsidRPr="006E3ECE">
        <w:rPr>
          <w:color w:val="030303"/>
          <w:w w:val="87"/>
          <w:sz w:val="24"/>
          <w:szCs w:val="24"/>
        </w:rPr>
        <w:t>.</w:t>
      </w:r>
    </w:p>
    <w:p w:rsidR="00AA3124" w:rsidRPr="006E3ECE" w:rsidRDefault="00AA3124" w:rsidP="00716A0A">
      <w:pPr>
        <w:spacing w:before="2" w:line="100" w:lineRule="exact"/>
        <w:rPr>
          <w:sz w:val="24"/>
          <w:szCs w:val="24"/>
        </w:rPr>
      </w:pPr>
    </w:p>
    <w:p w:rsidR="00AA3124" w:rsidRPr="006E3ECE" w:rsidRDefault="00AA3124" w:rsidP="00716A0A">
      <w:pPr>
        <w:spacing w:line="200" w:lineRule="exact"/>
        <w:rPr>
          <w:sz w:val="24"/>
          <w:szCs w:val="24"/>
        </w:rPr>
      </w:pPr>
    </w:p>
    <w:p w:rsidR="00AA3124" w:rsidRPr="006E3ECE" w:rsidRDefault="00AA5EFF" w:rsidP="00716A0A">
      <w:pPr>
        <w:spacing w:line="260" w:lineRule="exact"/>
        <w:ind w:left="138" w:firstLine="14"/>
        <w:jc w:val="both"/>
        <w:rPr>
          <w:sz w:val="24"/>
          <w:szCs w:val="24"/>
        </w:rPr>
      </w:pPr>
      <w:r w:rsidRPr="006E3ECE">
        <w:rPr>
          <w:sz w:val="24"/>
          <w:szCs w:val="24"/>
        </w:rPr>
        <w:pict>
          <v:shape id="_x0000_s1035" type="#_x0000_t75" style="position:absolute;left:0;text-align:left;margin-left:74.5pt;margin-top:.3pt;width:467.65pt;height:26.3pt;z-index:-251656704;mso-position-horizontal-relative:page">
            <v:imagedata r:id="rId9" o:title=""/>
            <w10:wrap anchorx="page"/>
          </v:shape>
        </w:pict>
      </w:r>
      <w:r w:rsidRPr="006E3ECE">
        <w:rPr>
          <w:color w:val="030303"/>
          <w:sz w:val="24"/>
          <w:szCs w:val="24"/>
        </w:rPr>
        <w:t xml:space="preserve">D.       </w:t>
      </w:r>
      <w:r w:rsidRPr="006E3ECE">
        <w:rPr>
          <w:color w:val="030303"/>
          <w:spacing w:val="20"/>
          <w:sz w:val="24"/>
          <w:szCs w:val="24"/>
        </w:rPr>
        <w:t xml:space="preserve"> </w:t>
      </w:r>
      <w:r w:rsidR="006E3ECE" w:rsidRPr="006E3ECE">
        <w:rPr>
          <w:color w:val="030303"/>
          <w:sz w:val="24"/>
          <w:szCs w:val="24"/>
        </w:rPr>
        <w:t xml:space="preserve">The </w:t>
      </w:r>
      <w:r w:rsidR="006E3ECE" w:rsidRPr="006E3ECE">
        <w:rPr>
          <w:color w:val="030303"/>
          <w:spacing w:val="29"/>
          <w:sz w:val="24"/>
          <w:szCs w:val="24"/>
        </w:rPr>
        <w:t>possession</w:t>
      </w:r>
      <w:r w:rsidRPr="006E3ECE">
        <w:rPr>
          <w:color w:val="030303"/>
          <w:sz w:val="24"/>
          <w:szCs w:val="24"/>
        </w:rPr>
        <w:t xml:space="preserve">  </w:t>
      </w:r>
      <w:r w:rsidRPr="006E3ECE">
        <w:rPr>
          <w:color w:val="030303"/>
          <w:spacing w:val="20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and/</w:t>
      </w:r>
      <w:r w:rsidR="00716A0A" w:rsidRPr="006E3ECE">
        <w:rPr>
          <w:color w:val="030303"/>
          <w:sz w:val="24"/>
          <w:szCs w:val="24"/>
        </w:rPr>
        <w:t xml:space="preserve">or </w:t>
      </w:r>
      <w:r w:rsidR="00716A0A" w:rsidRPr="006E3ECE">
        <w:rPr>
          <w:color w:val="030303"/>
          <w:spacing w:val="30"/>
          <w:sz w:val="24"/>
          <w:szCs w:val="24"/>
        </w:rPr>
        <w:t>consumption</w:t>
      </w:r>
      <w:r w:rsidR="00716A0A" w:rsidRPr="006E3ECE">
        <w:rPr>
          <w:color w:val="030303"/>
          <w:sz w:val="24"/>
          <w:szCs w:val="24"/>
        </w:rPr>
        <w:t xml:space="preserve"> </w:t>
      </w:r>
      <w:r w:rsidR="00716A0A" w:rsidRPr="006E3ECE">
        <w:rPr>
          <w:color w:val="030303"/>
          <w:spacing w:val="45"/>
          <w:sz w:val="24"/>
          <w:szCs w:val="24"/>
        </w:rPr>
        <w:t>of</w:t>
      </w:r>
      <w:r w:rsidRPr="006E3ECE">
        <w:rPr>
          <w:color w:val="030303"/>
          <w:spacing w:val="50"/>
          <w:w w:val="150"/>
          <w:sz w:val="24"/>
          <w:szCs w:val="24"/>
        </w:rPr>
        <w:t xml:space="preserve"> </w:t>
      </w:r>
      <w:r w:rsidR="00716A0A" w:rsidRPr="006E3ECE">
        <w:rPr>
          <w:color w:val="030303"/>
          <w:sz w:val="24"/>
          <w:szCs w:val="24"/>
        </w:rPr>
        <w:t xml:space="preserve">alcoholic </w:t>
      </w:r>
      <w:r w:rsidR="00716A0A" w:rsidRPr="006E3ECE">
        <w:rPr>
          <w:color w:val="030303"/>
          <w:spacing w:val="50"/>
          <w:sz w:val="24"/>
          <w:szCs w:val="24"/>
        </w:rPr>
        <w:t>beverages</w:t>
      </w:r>
      <w:r w:rsidRPr="006E3ECE">
        <w:rPr>
          <w:color w:val="030303"/>
          <w:sz w:val="24"/>
          <w:szCs w:val="24"/>
        </w:rPr>
        <w:t xml:space="preserve">   </w:t>
      </w:r>
      <w:r>
        <w:rPr>
          <w:color w:val="030303"/>
          <w:sz w:val="24"/>
          <w:szCs w:val="24"/>
        </w:rPr>
        <w:t>i</w:t>
      </w:r>
      <w:r w:rsidR="00716A0A" w:rsidRPr="006E3ECE">
        <w:rPr>
          <w:color w:val="030303"/>
          <w:sz w:val="24"/>
          <w:szCs w:val="24"/>
        </w:rPr>
        <w:t xml:space="preserve">n </w:t>
      </w:r>
      <w:r w:rsidR="00716A0A" w:rsidRPr="006E3ECE">
        <w:rPr>
          <w:color w:val="030303"/>
          <w:spacing w:val="22"/>
          <w:sz w:val="24"/>
          <w:szCs w:val="24"/>
        </w:rPr>
        <w:t>city</w:t>
      </w:r>
      <w:r w:rsidR="00716A0A" w:rsidRPr="006E3ECE">
        <w:rPr>
          <w:color w:val="030303"/>
          <w:sz w:val="24"/>
          <w:szCs w:val="24"/>
        </w:rPr>
        <w:t xml:space="preserve"> </w:t>
      </w:r>
      <w:r w:rsidR="00716A0A" w:rsidRPr="006E3ECE">
        <w:rPr>
          <w:color w:val="030303"/>
          <w:spacing w:val="30"/>
          <w:sz w:val="24"/>
          <w:szCs w:val="24"/>
        </w:rPr>
        <w:t>parks</w:t>
      </w:r>
      <w:r w:rsidR="00716A0A" w:rsidRPr="006E3ECE">
        <w:rPr>
          <w:color w:val="030303"/>
          <w:sz w:val="24"/>
          <w:szCs w:val="24"/>
        </w:rPr>
        <w:t xml:space="preserve"> </w:t>
      </w:r>
      <w:r w:rsidRPr="006E3ECE">
        <w:rPr>
          <w:color w:val="030303"/>
          <w:spacing w:val="33"/>
          <w:sz w:val="24"/>
          <w:szCs w:val="24"/>
        </w:rPr>
        <w:t>are</w:t>
      </w:r>
      <w:r w:rsidR="00716A0A" w:rsidRPr="006E3ECE">
        <w:rPr>
          <w:color w:val="030303"/>
          <w:sz w:val="24"/>
          <w:szCs w:val="24"/>
        </w:rPr>
        <w:t xml:space="preserve"> </w:t>
      </w:r>
      <w:r w:rsidR="00716A0A" w:rsidRPr="006E3ECE">
        <w:rPr>
          <w:color w:val="030303"/>
          <w:spacing w:val="44"/>
          <w:sz w:val="24"/>
          <w:szCs w:val="24"/>
        </w:rPr>
        <w:t>strictly</w:t>
      </w:r>
      <w:r w:rsidRPr="006E3ECE">
        <w:rPr>
          <w:color w:val="030303"/>
          <w:w w:val="106"/>
          <w:sz w:val="24"/>
          <w:szCs w:val="24"/>
        </w:rPr>
        <w:t xml:space="preserve"> </w:t>
      </w:r>
      <w:r w:rsidRPr="006E3ECE">
        <w:rPr>
          <w:color w:val="030303"/>
          <w:w w:val="112"/>
          <w:sz w:val="24"/>
          <w:szCs w:val="24"/>
        </w:rPr>
        <w:t>p</w:t>
      </w:r>
      <w:r w:rsidRPr="006E3ECE">
        <w:rPr>
          <w:color w:val="030303"/>
          <w:w w:val="101"/>
          <w:sz w:val="24"/>
          <w:szCs w:val="24"/>
        </w:rPr>
        <w:t>ro</w:t>
      </w:r>
      <w:r w:rsidRPr="006E3ECE">
        <w:rPr>
          <w:color w:val="030303"/>
          <w:w w:val="106"/>
          <w:sz w:val="24"/>
          <w:szCs w:val="24"/>
        </w:rPr>
        <w:t>h</w:t>
      </w:r>
      <w:r w:rsidRPr="006E3ECE">
        <w:rPr>
          <w:color w:val="030303"/>
          <w:w w:val="102"/>
          <w:sz w:val="24"/>
          <w:szCs w:val="24"/>
        </w:rPr>
        <w:t>i</w:t>
      </w:r>
      <w:r w:rsidRPr="006E3ECE">
        <w:rPr>
          <w:color w:val="030303"/>
          <w:w w:val="93"/>
          <w:sz w:val="24"/>
          <w:szCs w:val="24"/>
        </w:rPr>
        <w:t>b</w:t>
      </w:r>
      <w:r w:rsidRPr="006E3ECE">
        <w:rPr>
          <w:color w:val="030303"/>
          <w:w w:val="113"/>
          <w:sz w:val="24"/>
          <w:szCs w:val="24"/>
        </w:rPr>
        <w:t>it</w:t>
      </w:r>
      <w:r w:rsidRPr="006E3ECE">
        <w:rPr>
          <w:color w:val="030303"/>
          <w:w w:val="99"/>
          <w:sz w:val="24"/>
          <w:szCs w:val="24"/>
        </w:rPr>
        <w:t>e</w:t>
      </w:r>
      <w:r w:rsidRPr="006E3ECE">
        <w:rPr>
          <w:color w:val="030303"/>
          <w:w w:val="112"/>
          <w:sz w:val="24"/>
          <w:szCs w:val="24"/>
        </w:rPr>
        <w:t>d</w:t>
      </w:r>
      <w:r w:rsidRPr="006E3ECE">
        <w:rPr>
          <w:color w:val="030303"/>
          <w:w w:val="75"/>
          <w:sz w:val="24"/>
          <w:szCs w:val="24"/>
        </w:rPr>
        <w:t>.</w:t>
      </w:r>
    </w:p>
    <w:p w:rsidR="00AA3124" w:rsidRPr="006E3ECE" w:rsidRDefault="00AA3124" w:rsidP="00716A0A">
      <w:pPr>
        <w:spacing w:before="8" w:line="280" w:lineRule="exact"/>
        <w:rPr>
          <w:sz w:val="24"/>
          <w:szCs w:val="24"/>
        </w:rPr>
      </w:pPr>
    </w:p>
    <w:p w:rsidR="00AA3124" w:rsidRPr="006E3ECE" w:rsidRDefault="00AA5EFF" w:rsidP="00716A0A">
      <w:pPr>
        <w:ind w:left="138"/>
        <w:jc w:val="both"/>
        <w:rPr>
          <w:sz w:val="24"/>
          <w:szCs w:val="24"/>
        </w:rPr>
      </w:pPr>
      <w:r w:rsidRPr="006E3ECE">
        <w:rPr>
          <w:sz w:val="24"/>
          <w:szCs w:val="24"/>
        </w:rPr>
        <w:pict>
          <v:shape id="_x0000_s1034" type="#_x0000_t75" style="position:absolute;left:0;text-align:left;margin-left:74.5pt;margin-top:1.4pt;width:222.1pt;height:12.6pt;z-index:-251657728;mso-position-horizontal-relative:page">
            <v:imagedata r:id="rId10" o:title=""/>
            <w10:wrap anchorx="page"/>
          </v:shape>
        </w:pict>
      </w:r>
      <w:r w:rsidRPr="006E3ECE">
        <w:rPr>
          <w:color w:val="030303"/>
          <w:sz w:val="24"/>
          <w:szCs w:val="24"/>
        </w:rPr>
        <w:t xml:space="preserve">E.       </w:t>
      </w:r>
      <w:r w:rsidRPr="006E3ECE">
        <w:rPr>
          <w:color w:val="030303"/>
          <w:spacing w:val="46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No</w:t>
      </w:r>
      <w:r w:rsidRPr="006E3ECE">
        <w:rPr>
          <w:color w:val="030303"/>
          <w:spacing w:val="34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fires</w:t>
      </w:r>
      <w:r w:rsidRPr="006E3ECE">
        <w:rPr>
          <w:color w:val="030303"/>
          <w:spacing w:val="22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are</w:t>
      </w:r>
      <w:r w:rsidRPr="006E3ECE">
        <w:rPr>
          <w:color w:val="030303"/>
          <w:spacing w:val="7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permitted</w:t>
      </w:r>
      <w:r w:rsidRPr="006E3ECE">
        <w:rPr>
          <w:color w:val="030303"/>
          <w:spacing w:val="40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in</w:t>
      </w:r>
      <w:r w:rsidRPr="006E3ECE">
        <w:rPr>
          <w:color w:val="030303"/>
          <w:spacing w:val="8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the</w:t>
      </w:r>
      <w:r w:rsidRPr="006E3ECE">
        <w:rPr>
          <w:color w:val="030303"/>
          <w:spacing w:val="7"/>
          <w:sz w:val="24"/>
          <w:szCs w:val="24"/>
        </w:rPr>
        <w:t xml:space="preserve"> </w:t>
      </w:r>
      <w:r w:rsidRPr="006E3ECE">
        <w:rPr>
          <w:color w:val="030303"/>
          <w:w w:val="101"/>
          <w:sz w:val="24"/>
          <w:szCs w:val="24"/>
        </w:rPr>
        <w:t>P</w:t>
      </w:r>
      <w:r w:rsidRPr="006E3ECE">
        <w:rPr>
          <w:color w:val="030303"/>
          <w:w w:val="113"/>
          <w:sz w:val="24"/>
          <w:szCs w:val="24"/>
        </w:rPr>
        <w:t>a</w:t>
      </w:r>
      <w:r w:rsidRPr="006E3ECE">
        <w:rPr>
          <w:color w:val="030303"/>
          <w:w w:val="106"/>
          <w:sz w:val="24"/>
          <w:szCs w:val="24"/>
        </w:rPr>
        <w:t>v</w:t>
      </w:r>
      <w:r w:rsidRPr="006E3ECE">
        <w:rPr>
          <w:color w:val="030303"/>
          <w:w w:val="102"/>
          <w:sz w:val="24"/>
          <w:szCs w:val="24"/>
        </w:rPr>
        <w:t>ili</w:t>
      </w:r>
      <w:r w:rsidRPr="006E3ECE">
        <w:rPr>
          <w:color w:val="030303"/>
          <w:sz w:val="24"/>
          <w:szCs w:val="24"/>
        </w:rPr>
        <w:t>o</w:t>
      </w:r>
      <w:r w:rsidRPr="006E3ECE">
        <w:rPr>
          <w:color w:val="030303"/>
          <w:w w:val="106"/>
          <w:sz w:val="24"/>
          <w:szCs w:val="24"/>
        </w:rPr>
        <w:t>n</w:t>
      </w:r>
      <w:r w:rsidRPr="006E3ECE">
        <w:rPr>
          <w:color w:val="030303"/>
          <w:w w:val="96"/>
          <w:sz w:val="24"/>
          <w:szCs w:val="24"/>
        </w:rPr>
        <w:t>s</w:t>
      </w:r>
      <w:r w:rsidRPr="006E3ECE">
        <w:rPr>
          <w:color w:val="030303"/>
          <w:w w:val="87"/>
          <w:sz w:val="24"/>
          <w:szCs w:val="24"/>
        </w:rPr>
        <w:t>.</w:t>
      </w:r>
    </w:p>
    <w:p w:rsidR="00AA3124" w:rsidRPr="006E3ECE" w:rsidRDefault="00AA3124" w:rsidP="00716A0A">
      <w:pPr>
        <w:spacing w:before="17" w:line="280" w:lineRule="exact"/>
        <w:rPr>
          <w:sz w:val="24"/>
          <w:szCs w:val="24"/>
        </w:rPr>
      </w:pPr>
    </w:p>
    <w:p w:rsidR="00AA3124" w:rsidRPr="006E3ECE" w:rsidRDefault="00AA5EFF" w:rsidP="00716A0A">
      <w:pPr>
        <w:ind w:left="138"/>
        <w:jc w:val="both"/>
        <w:rPr>
          <w:sz w:val="24"/>
          <w:szCs w:val="24"/>
        </w:rPr>
      </w:pPr>
      <w:r w:rsidRPr="006E3ECE">
        <w:rPr>
          <w:sz w:val="24"/>
          <w:szCs w:val="24"/>
        </w:rPr>
        <w:pict>
          <v:shape id="_x0000_s1033" type="#_x0000_t75" style="position:absolute;left:0;text-align:left;margin-left:74.5pt;margin-top:1pt;width:438.85pt;height:14.4pt;z-index:-251658752;mso-position-horizontal-relative:page">
            <v:imagedata r:id="rId11" o:title=""/>
            <w10:wrap anchorx="page"/>
          </v:shape>
        </w:pict>
      </w:r>
      <w:r w:rsidRPr="006E3ECE">
        <w:rPr>
          <w:color w:val="030303"/>
          <w:w w:val="107"/>
          <w:sz w:val="24"/>
          <w:szCs w:val="24"/>
        </w:rPr>
        <w:t>F</w:t>
      </w:r>
      <w:r w:rsidRPr="006E3ECE">
        <w:rPr>
          <w:color w:val="030303"/>
          <w:w w:val="75"/>
          <w:sz w:val="24"/>
          <w:szCs w:val="24"/>
        </w:rPr>
        <w:t>.</w:t>
      </w:r>
      <w:r w:rsidRPr="006E3ECE">
        <w:rPr>
          <w:color w:val="030303"/>
          <w:sz w:val="24"/>
          <w:szCs w:val="24"/>
        </w:rPr>
        <w:t xml:space="preserve">        </w:t>
      </w:r>
      <w:r w:rsidRPr="006E3ECE">
        <w:rPr>
          <w:color w:val="030303"/>
          <w:spacing w:val="8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No</w:t>
      </w:r>
      <w:r w:rsidRPr="006E3ECE">
        <w:rPr>
          <w:color w:val="030303"/>
          <w:spacing w:val="20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nailing</w:t>
      </w:r>
      <w:r w:rsidRPr="006E3ECE">
        <w:rPr>
          <w:color w:val="030303"/>
          <w:spacing w:val="37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or</w:t>
      </w:r>
      <w:r w:rsidRPr="006E3ECE">
        <w:rPr>
          <w:color w:val="030303"/>
          <w:spacing w:val="9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tacking</w:t>
      </w:r>
      <w:r w:rsidRPr="006E3ECE">
        <w:rPr>
          <w:color w:val="030303"/>
          <w:spacing w:val="41"/>
          <w:sz w:val="24"/>
          <w:szCs w:val="24"/>
        </w:rPr>
        <w:t xml:space="preserve"> </w:t>
      </w:r>
      <w:r w:rsidRPr="006E3ECE">
        <w:rPr>
          <w:color w:val="030303"/>
          <w:w w:val="79"/>
          <w:sz w:val="24"/>
          <w:szCs w:val="24"/>
        </w:rPr>
        <w:t>i</w:t>
      </w:r>
      <w:r w:rsidRPr="006E3ECE">
        <w:rPr>
          <w:color w:val="030303"/>
          <w:w w:val="112"/>
          <w:sz w:val="24"/>
          <w:szCs w:val="24"/>
        </w:rPr>
        <w:t>n</w:t>
      </w:r>
      <w:r w:rsidRPr="006E3ECE">
        <w:rPr>
          <w:color w:val="030303"/>
          <w:w w:val="102"/>
          <w:sz w:val="24"/>
          <w:szCs w:val="24"/>
        </w:rPr>
        <w:t>t</w:t>
      </w:r>
      <w:r w:rsidRPr="006E3ECE">
        <w:rPr>
          <w:color w:val="030303"/>
          <w:w w:val="93"/>
          <w:sz w:val="24"/>
          <w:szCs w:val="24"/>
        </w:rPr>
        <w:t>o</w:t>
      </w:r>
      <w:r w:rsidRPr="006E3ECE">
        <w:rPr>
          <w:color w:val="030303"/>
          <w:spacing w:val="7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the</w:t>
      </w:r>
      <w:r w:rsidRPr="006E3ECE">
        <w:rPr>
          <w:color w:val="030303"/>
          <w:spacing w:val="21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structure</w:t>
      </w:r>
      <w:r w:rsidRPr="006E3ECE">
        <w:rPr>
          <w:color w:val="030303"/>
          <w:spacing w:val="29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is</w:t>
      </w:r>
      <w:r w:rsidRPr="006E3ECE">
        <w:rPr>
          <w:color w:val="030303"/>
          <w:spacing w:val="4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permitted</w:t>
      </w:r>
      <w:r w:rsidRPr="006E3ECE">
        <w:rPr>
          <w:color w:val="030303"/>
          <w:spacing w:val="39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without</w:t>
      </w:r>
      <w:r w:rsidRPr="006E3ECE">
        <w:rPr>
          <w:color w:val="030303"/>
          <w:spacing w:val="29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the</w:t>
      </w:r>
      <w:r w:rsidRPr="006E3ECE">
        <w:rPr>
          <w:color w:val="030303"/>
          <w:spacing w:val="21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approval</w:t>
      </w:r>
      <w:r w:rsidRPr="006E3ECE">
        <w:rPr>
          <w:color w:val="030303"/>
          <w:spacing w:val="44"/>
          <w:sz w:val="24"/>
          <w:szCs w:val="24"/>
        </w:rPr>
        <w:t xml:space="preserve"> </w:t>
      </w:r>
      <w:r w:rsidRPr="006E3ECE">
        <w:rPr>
          <w:color w:val="030303"/>
          <w:w w:val="87"/>
          <w:sz w:val="24"/>
          <w:szCs w:val="24"/>
        </w:rPr>
        <w:t>o</w:t>
      </w:r>
      <w:r w:rsidRPr="006E3ECE">
        <w:rPr>
          <w:color w:val="030303"/>
          <w:w w:val="150"/>
          <w:sz w:val="24"/>
          <w:szCs w:val="24"/>
        </w:rPr>
        <w:t>f</w:t>
      </w:r>
      <w:r w:rsidRPr="006E3ECE">
        <w:rPr>
          <w:color w:val="030303"/>
          <w:spacing w:val="-29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the</w:t>
      </w:r>
      <w:r w:rsidRPr="006E3ECE">
        <w:rPr>
          <w:color w:val="030303"/>
          <w:spacing w:val="21"/>
          <w:sz w:val="24"/>
          <w:szCs w:val="24"/>
        </w:rPr>
        <w:t xml:space="preserve"> </w:t>
      </w:r>
      <w:r w:rsidRPr="006E3ECE">
        <w:rPr>
          <w:color w:val="030303"/>
          <w:w w:val="84"/>
          <w:sz w:val="24"/>
          <w:szCs w:val="24"/>
        </w:rPr>
        <w:t>c</w:t>
      </w:r>
      <w:r w:rsidRPr="006E3ECE">
        <w:rPr>
          <w:color w:val="030303"/>
          <w:w w:val="102"/>
          <w:sz w:val="24"/>
          <w:szCs w:val="24"/>
        </w:rPr>
        <w:t>i</w:t>
      </w:r>
      <w:r w:rsidRPr="006E3ECE">
        <w:rPr>
          <w:color w:val="030303"/>
          <w:w w:val="112"/>
          <w:sz w:val="24"/>
          <w:szCs w:val="24"/>
        </w:rPr>
        <w:t>ty</w:t>
      </w:r>
      <w:r w:rsidRPr="006E3ECE">
        <w:rPr>
          <w:color w:val="030303"/>
          <w:w w:val="75"/>
          <w:sz w:val="24"/>
          <w:szCs w:val="24"/>
        </w:rPr>
        <w:t>.</w:t>
      </w:r>
    </w:p>
    <w:p w:rsidR="00AA3124" w:rsidRPr="006E3ECE" w:rsidRDefault="00AA3124" w:rsidP="00716A0A">
      <w:pPr>
        <w:spacing w:before="10" w:line="280" w:lineRule="exact"/>
        <w:rPr>
          <w:sz w:val="24"/>
          <w:szCs w:val="24"/>
        </w:rPr>
      </w:pPr>
    </w:p>
    <w:p w:rsidR="00AA3124" w:rsidRPr="006E3ECE" w:rsidRDefault="00AA5EFF" w:rsidP="00716A0A">
      <w:pPr>
        <w:ind w:left="138"/>
        <w:jc w:val="both"/>
        <w:rPr>
          <w:sz w:val="24"/>
          <w:szCs w:val="24"/>
        </w:rPr>
      </w:pPr>
      <w:r w:rsidRPr="006E3ECE">
        <w:rPr>
          <w:sz w:val="24"/>
          <w:szCs w:val="24"/>
        </w:rPr>
        <w:pict>
          <v:shape id="_x0000_s1032" type="#_x0000_t75" style="position:absolute;left:0;text-align:left;margin-left:74.15pt;margin-top:1pt;width:468pt;height:26.65pt;z-index:-251659776;mso-position-horizontal-relative:page">
            <v:imagedata r:id="rId12" o:title=""/>
            <w10:wrap anchorx="page"/>
          </v:shape>
        </w:pict>
      </w:r>
      <w:r w:rsidRPr="006E3ECE">
        <w:rPr>
          <w:color w:val="030303"/>
          <w:w w:val="104"/>
          <w:sz w:val="24"/>
          <w:szCs w:val="24"/>
        </w:rPr>
        <w:t>G</w:t>
      </w:r>
      <w:r w:rsidRPr="006E3ECE">
        <w:rPr>
          <w:color w:val="030303"/>
          <w:w w:val="75"/>
          <w:sz w:val="24"/>
          <w:szCs w:val="24"/>
        </w:rPr>
        <w:t>.</w:t>
      </w:r>
      <w:r w:rsidRPr="006E3ECE">
        <w:rPr>
          <w:color w:val="030303"/>
          <w:sz w:val="24"/>
          <w:szCs w:val="24"/>
        </w:rPr>
        <w:t xml:space="preserve">        </w:t>
      </w:r>
      <w:r w:rsidRPr="006E3ECE">
        <w:rPr>
          <w:color w:val="030303"/>
          <w:spacing w:val="-14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Groups</w:t>
      </w:r>
      <w:r w:rsidRPr="006E3ECE">
        <w:rPr>
          <w:color w:val="030303"/>
          <w:spacing w:val="54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are</w:t>
      </w:r>
      <w:r w:rsidRPr="006E3ECE">
        <w:rPr>
          <w:color w:val="030303"/>
          <w:spacing w:val="50"/>
          <w:sz w:val="24"/>
          <w:szCs w:val="24"/>
        </w:rPr>
        <w:t xml:space="preserve"> </w:t>
      </w:r>
      <w:r w:rsidR="00716A0A" w:rsidRPr="006E3ECE">
        <w:rPr>
          <w:color w:val="030303"/>
          <w:sz w:val="24"/>
          <w:szCs w:val="24"/>
        </w:rPr>
        <w:t xml:space="preserve">responsible </w:t>
      </w:r>
      <w:r w:rsidR="00716A0A" w:rsidRPr="006E3ECE">
        <w:rPr>
          <w:color w:val="030303"/>
          <w:spacing w:val="15"/>
          <w:sz w:val="24"/>
          <w:szCs w:val="24"/>
        </w:rPr>
        <w:t>for</w:t>
      </w:r>
      <w:r w:rsidRPr="006E3ECE">
        <w:rPr>
          <w:color w:val="030303"/>
          <w:spacing w:val="48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cleaning</w:t>
      </w:r>
      <w:r w:rsidRPr="006E3ECE">
        <w:rPr>
          <w:color w:val="030303"/>
          <w:spacing w:val="41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up</w:t>
      </w:r>
      <w:r w:rsidRPr="006E3ECE">
        <w:rPr>
          <w:color w:val="030303"/>
          <w:spacing w:val="43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and</w:t>
      </w:r>
      <w:r w:rsidRPr="006E3ECE">
        <w:rPr>
          <w:color w:val="030303"/>
          <w:spacing w:val="57"/>
          <w:sz w:val="24"/>
          <w:szCs w:val="24"/>
        </w:rPr>
        <w:t xml:space="preserve"> </w:t>
      </w:r>
      <w:r w:rsidR="00716A0A" w:rsidRPr="006E3ECE">
        <w:rPr>
          <w:color w:val="030303"/>
          <w:w w:val="79"/>
          <w:sz w:val="24"/>
          <w:szCs w:val="24"/>
        </w:rPr>
        <w:t>l</w:t>
      </w:r>
      <w:r w:rsidR="00716A0A" w:rsidRPr="006E3ECE">
        <w:rPr>
          <w:color w:val="030303"/>
          <w:w w:val="106"/>
          <w:sz w:val="24"/>
          <w:szCs w:val="24"/>
        </w:rPr>
        <w:t>eav</w:t>
      </w:r>
      <w:r w:rsidR="00716A0A" w:rsidRPr="006E3ECE">
        <w:rPr>
          <w:color w:val="030303"/>
          <w:w w:val="102"/>
          <w:sz w:val="24"/>
          <w:szCs w:val="24"/>
        </w:rPr>
        <w:t>i</w:t>
      </w:r>
      <w:r w:rsidR="00716A0A" w:rsidRPr="006E3ECE">
        <w:rPr>
          <w:color w:val="030303"/>
          <w:w w:val="106"/>
          <w:sz w:val="24"/>
          <w:szCs w:val="24"/>
        </w:rPr>
        <w:t>n</w:t>
      </w:r>
      <w:r w:rsidR="00716A0A" w:rsidRPr="006E3ECE">
        <w:rPr>
          <w:color w:val="030303"/>
          <w:sz w:val="24"/>
          <w:szCs w:val="24"/>
        </w:rPr>
        <w:t xml:space="preserve">g </w:t>
      </w:r>
      <w:r w:rsidR="00716A0A" w:rsidRPr="006E3ECE">
        <w:rPr>
          <w:color w:val="030303"/>
          <w:spacing w:val="-14"/>
          <w:sz w:val="24"/>
          <w:szCs w:val="24"/>
        </w:rPr>
        <w:t>facilities</w:t>
      </w:r>
      <w:r w:rsidR="00716A0A" w:rsidRPr="006E3ECE">
        <w:rPr>
          <w:color w:val="030303"/>
          <w:sz w:val="24"/>
          <w:szCs w:val="24"/>
        </w:rPr>
        <w:t xml:space="preserve"> </w:t>
      </w:r>
      <w:r w:rsidR="00716A0A" w:rsidRPr="006E3ECE">
        <w:rPr>
          <w:color w:val="030303"/>
          <w:spacing w:val="14"/>
          <w:sz w:val="24"/>
          <w:szCs w:val="24"/>
        </w:rPr>
        <w:t>and</w:t>
      </w:r>
      <w:r w:rsidRPr="006E3ECE">
        <w:rPr>
          <w:color w:val="030303"/>
          <w:spacing w:val="42"/>
          <w:sz w:val="24"/>
          <w:szCs w:val="24"/>
        </w:rPr>
        <w:t xml:space="preserve"> </w:t>
      </w:r>
      <w:r w:rsidR="00716A0A" w:rsidRPr="006E3ECE">
        <w:rPr>
          <w:color w:val="030303"/>
          <w:sz w:val="24"/>
          <w:szCs w:val="24"/>
        </w:rPr>
        <w:t xml:space="preserve">grounds </w:t>
      </w:r>
      <w:r w:rsidR="00716A0A" w:rsidRPr="006E3ECE">
        <w:rPr>
          <w:color w:val="030303"/>
          <w:spacing w:val="5"/>
          <w:sz w:val="24"/>
          <w:szCs w:val="24"/>
        </w:rPr>
        <w:t>clean</w:t>
      </w:r>
      <w:r w:rsidRPr="006E3ECE">
        <w:rPr>
          <w:color w:val="030303"/>
          <w:spacing w:val="49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and</w:t>
      </w:r>
      <w:r w:rsidRPr="006E3ECE">
        <w:rPr>
          <w:color w:val="030303"/>
          <w:spacing w:val="41"/>
          <w:sz w:val="24"/>
          <w:szCs w:val="24"/>
        </w:rPr>
        <w:t xml:space="preserve"> </w:t>
      </w:r>
      <w:r w:rsidRPr="006E3ECE">
        <w:rPr>
          <w:color w:val="030303"/>
          <w:w w:val="90"/>
          <w:sz w:val="24"/>
          <w:szCs w:val="24"/>
        </w:rPr>
        <w:t>i</w:t>
      </w:r>
      <w:r w:rsidRPr="006E3ECE">
        <w:rPr>
          <w:color w:val="030303"/>
          <w:w w:val="112"/>
          <w:sz w:val="24"/>
          <w:szCs w:val="24"/>
        </w:rPr>
        <w:t xml:space="preserve">n </w:t>
      </w:r>
      <w:r w:rsidRPr="006E3ECE">
        <w:rPr>
          <w:color w:val="030303"/>
          <w:sz w:val="24"/>
          <w:szCs w:val="24"/>
        </w:rPr>
        <w:t>proper</w:t>
      </w:r>
      <w:r w:rsidRPr="006E3ECE">
        <w:rPr>
          <w:color w:val="030303"/>
          <w:spacing w:val="32"/>
          <w:sz w:val="24"/>
          <w:szCs w:val="24"/>
        </w:rPr>
        <w:t xml:space="preserve"> </w:t>
      </w:r>
      <w:r w:rsidRPr="006E3ECE">
        <w:rPr>
          <w:color w:val="030303"/>
          <w:w w:val="87"/>
          <w:sz w:val="24"/>
          <w:szCs w:val="24"/>
        </w:rPr>
        <w:t>o</w:t>
      </w:r>
      <w:r w:rsidRPr="006E3ECE">
        <w:rPr>
          <w:color w:val="030303"/>
          <w:w w:val="112"/>
          <w:sz w:val="24"/>
          <w:szCs w:val="24"/>
        </w:rPr>
        <w:t>r</w:t>
      </w:r>
      <w:r w:rsidRPr="006E3ECE">
        <w:rPr>
          <w:color w:val="030303"/>
          <w:sz w:val="24"/>
          <w:szCs w:val="24"/>
        </w:rPr>
        <w:t>d</w:t>
      </w:r>
      <w:r w:rsidRPr="006E3ECE">
        <w:rPr>
          <w:color w:val="030303"/>
          <w:w w:val="106"/>
          <w:sz w:val="24"/>
          <w:szCs w:val="24"/>
        </w:rPr>
        <w:t>e</w:t>
      </w:r>
      <w:r w:rsidRPr="006E3ECE">
        <w:rPr>
          <w:color w:val="030303"/>
          <w:w w:val="122"/>
          <w:sz w:val="24"/>
          <w:szCs w:val="24"/>
        </w:rPr>
        <w:t>r</w:t>
      </w:r>
      <w:r w:rsidRPr="006E3ECE">
        <w:rPr>
          <w:color w:val="030303"/>
          <w:w w:val="62"/>
          <w:sz w:val="24"/>
          <w:szCs w:val="24"/>
        </w:rPr>
        <w:t>.</w:t>
      </w:r>
      <w:r w:rsidRPr="006E3ECE">
        <w:rPr>
          <w:color w:val="030303"/>
          <w:sz w:val="24"/>
          <w:szCs w:val="24"/>
        </w:rPr>
        <w:t xml:space="preserve"> </w:t>
      </w:r>
      <w:r w:rsidRPr="006E3ECE">
        <w:rPr>
          <w:color w:val="030303"/>
          <w:spacing w:val="22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The</w:t>
      </w:r>
      <w:r w:rsidRPr="006E3ECE">
        <w:rPr>
          <w:color w:val="030303"/>
          <w:spacing w:val="30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city will</w:t>
      </w:r>
      <w:r w:rsidRPr="006E3ECE">
        <w:rPr>
          <w:color w:val="030303"/>
          <w:spacing w:val="30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inspect</w:t>
      </w:r>
      <w:r w:rsidRPr="006E3ECE">
        <w:rPr>
          <w:color w:val="030303"/>
          <w:spacing w:val="24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the</w:t>
      </w:r>
      <w:r w:rsidRPr="006E3ECE">
        <w:rPr>
          <w:color w:val="030303"/>
          <w:spacing w:val="21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area</w:t>
      </w:r>
      <w:r w:rsidRPr="006E3ECE">
        <w:rPr>
          <w:color w:val="030303"/>
          <w:spacing w:val="6"/>
          <w:sz w:val="24"/>
          <w:szCs w:val="24"/>
        </w:rPr>
        <w:t xml:space="preserve"> </w:t>
      </w:r>
      <w:r w:rsidRPr="006E3ECE">
        <w:rPr>
          <w:color w:val="030303"/>
          <w:w w:val="106"/>
          <w:sz w:val="24"/>
          <w:szCs w:val="24"/>
        </w:rPr>
        <w:t>a</w:t>
      </w:r>
      <w:r w:rsidRPr="006E3ECE">
        <w:rPr>
          <w:color w:val="030303"/>
          <w:w w:val="131"/>
          <w:sz w:val="24"/>
          <w:szCs w:val="24"/>
        </w:rPr>
        <w:t>f</w:t>
      </w:r>
      <w:r w:rsidRPr="006E3ECE">
        <w:rPr>
          <w:color w:val="030303"/>
          <w:w w:val="56"/>
          <w:sz w:val="24"/>
          <w:szCs w:val="24"/>
        </w:rPr>
        <w:t>t</w:t>
      </w:r>
      <w:r w:rsidRPr="006E3ECE">
        <w:rPr>
          <w:color w:val="030303"/>
          <w:w w:val="106"/>
          <w:sz w:val="24"/>
          <w:szCs w:val="24"/>
        </w:rPr>
        <w:t>e</w:t>
      </w:r>
      <w:r w:rsidRPr="006E3ECE">
        <w:rPr>
          <w:color w:val="030303"/>
          <w:w w:val="103"/>
          <w:sz w:val="24"/>
          <w:szCs w:val="24"/>
        </w:rPr>
        <w:t>r</w:t>
      </w:r>
      <w:r w:rsidRPr="006E3ECE">
        <w:rPr>
          <w:color w:val="030303"/>
          <w:spacing w:val="14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each</w:t>
      </w:r>
      <w:r w:rsidRPr="006E3ECE">
        <w:rPr>
          <w:color w:val="030303"/>
          <w:spacing w:val="-3"/>
          <w:sz w:val="24"/>
          <w:szCs w:val="24"/>
        </w:rPr>
        <w:t xml:space="preserve"> </w:t>
      </w:r>
      <w:r w:rsidRPr="006E3ECE">
        <w:rPr>
          <w:color w:val="030303"/>
          <w:w w:val="112"/>
          <w:sz w:val="24"/>
          <w:szCs w:val="24"/>
        </w:rPr>
        <w:t>u</w:t>
      </w:r>
      <w:r w:rsidRPr="006E3ECE">
        <w:rPr>
          <w:color w:val="030303"/>
          <w:w w:val="96"/>
          <w:sz w:val="24"/>
          <w:szCs w:val="24"/>
        </w:rPr>
        <w:t>s</w:t>
      </w:r>
      <w:r w:rsidRPr="006E3ECE">
        <w:rPr>
          <w:color w:val="030303"/>
          <w:w w:val="106"/>
          <w:sz w:val="24"/>
          <w:szCs w:val="24"/>
        </w:rPr>
        <w:t>e</w:t>
      </w:r>
      <w:r w:rsidRPr="006E3ECE">
        <w:rPr>
          <w:color w:val="030303"/>
          <w:w w:val="87"/>
          <w:sz w:val="24"/>
          <w:szCs w:val="24"/>
        </w:rPr>
        <w:t>.</w:t>
      </w:r>
    </w:p>
    <w:p w:rsidR="00AA3124" w:rsidRPr="006E3ECE" w:rsidRDefault="00AA3124" w:rsidP="00716A0A">
      <w:pPr>
        <w:spacing w:before="2" w:line="100" w:lineRule="exact"/>
        <w:rPr>
          <w:sz w:val="24"/>
          <w:szCs w:val="24"/>
        </w:rPr>
      </w:pPr>
    </w:p>
    <w:p w:rsidR="00AA3124" w:rsidRPr="006E3ECE" w:rsidRDefault="00AA3124" w:rsidP="00716A0A">
      <w:pPr>
        <w:spacing w:line="200" w:lineRule="exact"/>
        <w:rPr>
          <w:sz w:val="24"/>
          <w:szCs w:val="24"/>
        </w:rPr>
      </w:pPr>
    </w:p>
    <w:p w:rsidR="00AA3124" w:rsidRPr="006E3ECE" w:rsidRDefault="00AA5EFF" w:rsidP="00716A0A">
      <w:pPr>
        <w:spacing w:line="248" w:lineRule="auto"/>
        <w:ind w:left="123" w:firstLine="14"/>
        <w:jc w:val="both"/>
        <w:rPr>
          <w:sz w:val="24"/>
          <w:szCs w:val="24"/>
        </w:rPr>
      </w:pPr>
      <w:r w:rsidRPr="006E3ECE">
        <w:rPr>
          <w:sz w:val="24"/>
          <w:szCs w:val="24"/>
        </w:rPr>
        <w:pict>
          <v:shape id="_x0000_s1031" type="#_x0000_t75" style="position:absolute;left:0;text-align:left;margin-left:73.8pt;margin-top:.7pt;width:468.35pt;height:93.25pt;z-index:-251660800;mso-position-horizontal-relative:page">
            <v:imagedata r:id="rId13" o:title=""/>
            <w10:wrap anchorx="page"/>
          </v:shape>
        </w:pict>
      </w:r>
      <w:r w:rsidRPr="006E3ECE">
        <w:rPr>
          <w:rFonts w:ascii="Arial" w:eastAsia="Arial" w:hAnsi="Arial" w:cs="Arial"/>
          <w:color w:val="030303"/>
          <w:sz w:val="24"/>
          <w:szCs w:val="24"/>
        </w:rPr>
        <w:t xml:space="preserve">H.  </w:t>
      </w:r>
      <w:r w:rsidRPr="006E3ECE">
        <w:rPr>
          <w:rFonts w:ascii="Arial" w:eastAsia="Arial" w:hAnsi="Arial" w:cs="Arial"/>
          <w:color w:val="030303"/>
          <w:spacing w:val="54"/>
          <w:sz w:val="24"/>
          <w:szCs w:val="24"/>
        </w:rPr>
        <w:t xml:space="preserve"> </w:t>
      </w:r>
      <w:r w:rsidR="00716A0A" w:rsidRPr="006E3ECE">
        <w:rPr>
          <w:color w:val="030303"/>
          <w:sz w:val="24"/>
          <w:szCs w:val="24"/>
        </w:rPr>
        <w:t xml:space="preserve">Applicants </w:t>
      </w:r>
      <w:r w:rsidR="00716A0A" w:rsidRPr="006E3ECE">
        <w:rPr>
          <w:color w:val="030303"/>
          <w:spacing w:val="26"/>
          <w:sz w:val="24"/>
          <w:szCs w:val="24"/>
        </w:rPr>
        <w:t>shall</w:t>
      </w:r>
      <w:r w:rsidRPr="006E3ECE">
        <w:rPr>
          <w:color w:val="030303"/>
          <w:spacing w:val="41"/>
          <w:sz w:val="24"/>
          <w:szCs w:val="24"/>
        </w:rPr>
        <w:t xml:space="preserve"> </w:t>
      </w:r>
      <w:r w:rsidR="00716A0A" w:rsidRPr="006E3ECE">
        <w:rPr>
          <w:color w:val="030303"/>
          <w:sz w:val="24"/>
          <w:szCs w:val="24"/>
        </w:rPr>
        <w:t xml:space="preserve">provide </w:t>
      </w:r>
      <w:r w:rsidR="00716A0A" w:rsidRPr="006E3ECE">
        <w:rPr>
          <w:color w:val="030303"/>
          <w:spacing w:val="2"/>
          <w:sz w:val="24"/>
          <w:szCs w:val="24"/>
        </w:rPr>
        <w:t>sufficient</w:t>
      </w:r>
      <w:r w:rsidR="00716A0A" w:rsidRPr="006E3ECE">
        <w:rPr>
          <w:color w:val="030303"/>
          <w:sz w:val="24"/>
          <w:szCs w:val="24"/>
        </w:rPr>
        <w:t xml:space="preserve"> </w:t>
      </w:r>
      <w:r w:rsidR="00716A0A" w:rsidRPr="006E3ECE">
        <w:rPr>
          <w:color w:val="030303"/>
          <w:spacing w:val="10"/>
          <w:sz w:val="24"/>
          <w:szCs w:val="24"/>
        </w:rPr>
        <w:t>competent</w:t>
      </w:r>
      <w:r w:rsidRPr="006E3ECE">
        <w:rPr>
          <w:color w:val="030303"/>
          <w:spacing w:val="49"/>
          <w:sz w:val="24"/>
          <w:szCs w:val="24"/>
        </w:rPr>
        <w:t xml:space="preserve"> </w:t>
      </w:r>
      <w:r w:rsidR="00716A0A" w:rsidRPr="006E3ECE">
        <w:rPr>
          <w:color w:val="030303"/>
          <w:sz w:val="24"/>
          <w:szCs w:val="24"/>
        </w:rPr>
        <w:t xml:space="preserve">supervision </w:t>
      </w:r>
      <w:r w:rsidR="00716A0A" w:rsidRPr="006E3ECE">
        <w:rPr>
          <w:color w:val="030303"/>
          <w:spacing w:val="16"/>
          <w:sz w:val="24"/>
          <w:szCs w:val="24"/>
        </w:rPr>
        <w:t>during</w:t>
      </w:r>
      <w:r w:rsidRPr="006E3ECE">
        <w:rPr>
          <w:color w:val="030303"/>
          <w:spacing w:val="53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the</w:t>
      </w:r>
      <w:r w:rsidRPr="006E3ECE">
        <w:rPr>
          <w:color w:val="030303"/>
          <w:spacing w:val="28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use</w:t>
      </w:r>
      <w:r w:rsidRPr="006E3ECE">
        <w:rPr>
          <w:color w:val="030303"/>
          <w:spacing w:val="52"/>
          <w:sz w:val="24"/>
          <w:szCs w:val="24"/>
        </w:rPr>
        <w:t xml:space="preserve"> </w:t>
      </w:r>
      <w:r w:rsidRPr="006E3ECE">
        <w:rPr>
          <w:color w:val="030303"/>
          <w:w w:val="93"/>
          <w:sz w:val="24"/>
          <w:szCs w:val="24"/>
        </w:rPr>
        <w:t>o</w:t>
      </w:r>
      <w:r w:rsidRPr="006E3ECE">
        <w:rPr>
          <w:color w:val="030303"/>
          <w:w w:val="150"/>
          <w:sz w:val="24"/>
          <w:szCs w:val="24"/>
        </w:rPr>
        <w:t>f</w:t>
      </w:r>
      <w:r w:rsidRPr="006E3ECE">
        <w:rPr>
          <w:color w:val="030303"/>
          <w:spacing w:val="-7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the</w:t>
      </w:r>
      <w:r w:rsidRPr="006E3ECE">
        <w:rPr>
          <w:color w:val="030303"/>
          <w:spacing w:val="35"/>
          <w:sz w:val="24"/>
          <w:szCs w:val="24"/>
        </w:rPr>
        <w:t xml:space="preserve"> </w:t>
      </w:r>
      <w:r w:rsidRPr="006E3ECE">
        <w:rPr>
          <w:color w:val="030303"/>
          <w:w w:val="95"/>
          <w:sz w:val="24"/>
          <w:szCs w:val="24"/>
        </w:rPr>
        <w:t>P</w:t>
      </w:r>
      <w:r w:rsidRPr="006E3ECE">
        <w:rPr>
          <w:color w:val="030303"/>
          <w:w w:val="120"/>
          <w:sz w:val="24"/>
          <w:szCs w:val="24"/>
        </w:rPr>
        <w:t>a</w:t>
      </w:r>
      <w:r w:rsidRPr="006E3ECE">
        <w:rPr>
          <w:color w:val="030303"/>
          <w:sz w:val="24"/>
          <w:szCs w:val="24"/>
        </w:rPr>
        <w:t>v</w:t>
      </w:r>
      <w:r w:rsidRPr="006E3ECE">
        <w:rPr>
          <w:color w:val="030303"/>
          <w:w w:val="102"/>
          <w:sz w:val="24"/>
          <w:szCs w:val="24"/>
        </w:rPr>
        <w:t>i</w:t>
      </w:r>
      <w:r w:rsidRPr="006E3ECE">
        <w:rPr>
          <w:color w:val="030303"/>
          <w:w w:val="113"/>
          <w:sz w:val="24"/>
          <w:szCs w:val="24"/>
        </w:rPr>
        <w:t>l</w:t>
      </w:r>
      <w:r w:rsidRPr="006E3ECE">
        <w:rPr>
          <w:color w:val="030303"/>
          <w:w w:val="102"/>
          <w:sz w:val="24"/>
          <w:szCs w:val="24"/>
        </w:rPr>
        <w:t>i</w:t>
      </w:r>
      <w:r w:rsidRPr="006E3ECE">
        <w:rPr>
          <w:color w:val="030303"/>
          <w:sz w:val="24"/>
          <w:szCs w:val="24"/>
        </w:rPr>
        <w:t>o</w:t>
      </w:r>
      <w:r w:rsidRPr="006E3ECE">
        <w:rPr>
          <w:color w:val="030303"/>
          <w:w w:val="112"/>
          <w:sz w:val="24"/>
          <w:szCs w:val="24"/>
        </w:rPr>
        <w:t>n</w:t>
      </w:r>
      <w:r w:rsidRPr="006E3ECE">
        <w:rPr>
          <w:color w:val="030303"/>
          <w:w w:val="96"/>
          <w:sz w:val="24"/>
          <w:szCs w:val="24"/>
        </w:rPr>
        <w:t>s</w:t>
      </w:r>
      <w:r w:rsidRPr="006E3ECE">
        <w:rPr>
          <w:color w:val="030303"/>
          <w:w w:val="75"/>
          <w:sz w:val="24"/>
          <w:szCs w:val="24"/>
        </w:rPr>
        <w:t xml:space="preserve">. </w:t>
      </w:r>
      <w:r w:rsidRPr="006E3ECE">
        <w:rPr>
          <w:color w:val="030303"/>
          <w:sz w:val="24"/>
          <w:szCs w:val="24"/>
        </w:rPr>
        <w:t xml:space="preserve">Prevention </w:t>
      </w:r>
      <w:r w:rsidRPr="006E3ECE">
        <w:rPr>
          <w:color w:val="030303"/>
          <w:spacing w:val="48"/>
          <w:sz w:val="24"/>
          <w:szCs w:val="24"/>
        </w:rPr>
        <w:t xml:space="preserve"> </w:t>
      </w:r>
      <w:r w:rsidRPr="006E3ECE">
        <w:rPr>
          <w:color w:val="030303"/>
          <w:w w:val="87"/>
          <w:sz w:val="24"/>
          <w:szCs w:val="24"/>
        </w:rPr>
        <w:t>o</w:t>
      </w:r>
      <w:r w:rsidRPr="006E3ECE">
        <w:rPr>
          <w:color w:val="030303"/>
          <w:w w:val="150"/>
          <w:sz w:val="24"/>
          <w:szCs w:val="24"/>
        </w:rPr>
        <w:t>f</w:t>
      </w:r>
      <w:r w:rsidRPr="006E3ECE">
        <w:rPr>
          <w:color w:val="030303"/>
          <w:spacing w:val="38"/>
          <w:w w:val="150"/>
          <w:sz w:val="24"/>
          <w:szCs w:val="24"/>
        </w:rPr>
        <w:t xml:space="preserve"> </w:t>
      </w:r>
      <w:r w:rsidRPr="006E3ECE">
        <w:rPr>
          <w:color w:val="030303"/>
          <w:w w:val="90"/>
          <w:sz w:val="24"/>
          <w:szCs w:val="24"/>
        </w:rPr>
        <w:t>i</w:t>
      </w:r>
      <w:r w:rsidRPr="006E3ECE">
        <w:rPr>
          <w:color w:val="030303"/>
          <w:w w:val="106"/>
          <w:sz w:val="24"/>
          <w:szCs w:val="24"/>
        </w:rPr>
        <w:t>n</w:t>
      </w:r>
      <w:r w:rsidRPr="006E3ECE">
        <w:rPr>
          <w:color w:val="030303"/>
          <w:w w:val="79"/>
          <w:sz w:val="24"/>
          <w:szCs w:val="24"/>
        </w:rPr>
        <w:t>j</w:t>
      </w:r>
      <w:r w:rsidRPr="006E3ECE">
        <w:rPr>
          <w:color w:val="030303"/>
          <w:w w:val="118"/>
          <w:sz w:val="24"/>
          <w:szCs w:val="24"/>
        </w:rPr>
        <w:t>u</w:t>
      </w:r>
      <w:r w:rsidRPr="006E3ECE">
        <w:rPr>
          <w:color w:val="030303"/>
          <w:w w:val="103"/>
          <w:sz w:val="24"/>
          <w:szCs w:val="24"/>
        </w:rPr>
        <w:t>r</w:t>
      </w:r>
      <w:r w:rsidRPr="006E3ECE">
        <w:rPr>
          <w:color w:val="030303"/>
          <w:w w:val="102"/>
          <w:sz w:val="24"/>
          <w:szCs w:val="24"/>
        </w:rPr>
        <w:t>i</w:t>
      </w:r>
      <w:r w:rsidRPr="006E3ECE">
        <w:rPr>
          <w:color w:val="030303"/>
          <w:w w:val="113"/>
          <w:sz w:val="24"/>
          <w:szCs w:val="24"/>
        </w:rPr>
        <w:t>e</w:t>
      </w:r>
      <w:r w:rsidRPr="006E3ECE">
        <w:rPr>
          <w:color w:val="030303"/>
          <w:w w:val="96"/>
          <w:sz w:val="24"/>
          <w:szCs w:val="24"/>
        </w:rPr>
        <w:t xml:space="preserve">s </w:t>
      </w:r>
      <w:r w:rsidRPr="006E3ECE">
        <w:rPr>
          <w:color w:val="030303"/>
          <w:spacing w:val="1"/>
          <w:w w:val="96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to </w:t>
      </w:r>
      <w:r w:rsidRPr="006E3ECE">
        <w:rPr>
          <w:color w:val="030303"/>
          <w:spacing w:val="18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guests </w:t>
      </w:r>
      <w:r w:rsidRPr="006E3ECE">
        <w:rPr>
          <w:color w:val="030303"/>
          <w:spacing w:val="24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and </w:t>
      </w:r>
      <w:r w:rsidRPr="006E3ECE">
        <w:rPr>
          <w:color w:val="030303"/>
          <w:spacing w:val="22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damage </w:t>
      </w:r>
      <w:r w:rsidRPr="006E3ECE">
        <w:rPr>
          <w:color w:val="030303"/>
          <w:spacing w:val="12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to </w:t>
      </w:r>
      <w:r w:rsidRPr="006E3ECE">
        <w:rPr>
          <w:color w:val="030303"/>
          <w:spacing w:val="3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City  property  </w:t>
      </w:r>
      <w:r w:rsidRPr="006E3ECE">
        <w:rPr>
          <w:color w:val="030303"/>
          <w:spacing w:val="6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are </w:t>
      </w:r>
      <w:r w:rsidRPr="006E3ECE">
        <w:rPr>
          <w:color w:val="030303"/>
          <w:spacing w:val="1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the </w:t>
      </w:r>
      <w:r w:rsidRPr="006E3ECE">
        <w:rPr>
          <w:color w:val="030303"/>
          <w:spacing w:val="16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responsibility </w:t>
      </w:r>
      <w:r w:rsidRPr="006E3ECE">
        <w:rPr>
          <w:color w:val="030303"/>
          <w:spacing w:val="49"/>
          <w:sz w:val="24"/>
          <w:szCs w:val="24"/>
        </w:rPr>
        <w:t xml:space="preserve"> </w:t>
      </w:r>
      <w:r w:rsidRPr="006E3ECE">
        <w:rPr>
          <w:color w:val="030303"/>
          <w:w w:val="93"/>
          <w:sz w:val="24"/>
          <w:szCs w:val="24"/>
        </w:rPr>
        <w:t>o</w:t>
      </w:r>
      <w:r w:rsidRPr="006E3ECE">
        <w:rPr>
          <w:color w:val="030303"/>
          <w:w w:val="150"/>
          <w:sz w:val="24"/>
          <w:szCs w:val="24"/>
        </w:rPr>
        <w:t>f</w:t>
      </w:r>
      <w:r w:rsidRPr="006E3ECE">
        <w:rPr>
          <w:color w:val="030303"/>
          <w:spacing w:val="31"/>
          <w:w w:val="150"/>
          <w:sz w:val="24"/>
          <w:szCs w:val="24"/>
        </w:rPr>
        <w:t xml:space="preserve"> </w:t>
      </w:r>
      <w:r w:rsidRPr="006E3ECE">
        <w:rPr>
          <w:color w:val="030303"/>
          <w:w w:val="113"/>
          <w:sz w:val="24"/>
          <w:szCs w:val="24"/>
        </w:rPr>
        <w:t>t</w:t>
      </w:r>
      <w:r w:rsidRPr="006E3ECE">
        <w:rPr>
          <w:color w:val="030303"/>
          <w:sz w:val="24"/>
          <w:szCs w:val="24"/>
        </w:rPr>
        <w:t>h</w:t>
      </w:r>
      <w:r w:rsidRPr="006E3ECE">
        <w:rPr>
          <w:color w:val="030303"/>
          <w:w w:val="99"/>
          <w:sz w:val="24"/>
          <w:szCs w:val="24"/>
        </w:rPr>
        <w:t xml:space="preserve">e </w:t>
      </w:r>
      <w:r w:rsidRPr="006E3ECE">
        <w:rPr>
          <w:color w:val="030303"/>
          <w:sz w:val="24"/>
          <w:szCs w:val="24"/>
        </w:rPr>
        <w:t xml:space="preserve">applicant.  </w:t>
      </w:r>
      <w:r w:rsidRPr="006E3ECE">
        <w:rPr>
          <w:color w:val="030303"/>
          <w:spacing w:val="44"/>
          <w:sz w:val="24"/>
          <w:szCs w:val="24"/>
        </w:rPr>
        <w:t xml:space="preserve"> </w:t>
      </w:r>
      <w:r w:rsidR="00716A0A" w:rsidRPr="006E3ECE">
        <w:rPr>
          <w:color w:val="030303"/>
          <w:sz w:val="24"/>
          <w:szCs w:val="24"/>
        </w:rPr>
        <w:t xml:space="preserve">Users </w:t>
      </w:r>
      <w:r w:rsidR="00716A0A" w:rsidRPr="006E3ECE">
        <w:rPr>
          <w:color w:val="030303"/>
          <w:spacing w:val="14"/>
          <w:sz w:val="24"/>
          <w:szCs w:val="24"/>
        </w:rPr>
        <w:t>of</w:t>
      </w:r>
      <w:r w:rsidRPr="006E3ECE">
        <w:rPr>
          <w:color w:val="030303"/>
          <w:spacing w:val="15"/>
          <w:w w:val="150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the</w:t>
      </w:r>
      <w:r w:rsidRPr="006E3ECE">
        <w:rPr>
          <w:color w:val="030303"/>
          <w:spacing w:val="44"/>
          <w:sz w:val="24"/>
          <w:szCs w:val="24"/>
        </w:rPr>
        <w:t xml:space="preserve"> </w:t>
      </w:r>
      <w:r w:rsidR="00716A0A" w:rsidRPr="006E3ECE">
        <w:rPr>
          <w:color w:val="030303"/>
          <w:sz w:val="24"/>
          <w:szCs w:val="24"/>
        </w:rPr>
        <w:t xml:space="preserve">Pavilion </w:t>
      </w:r>
      <w:r w:rsidR="00716A0A" w:rsidRPr="006E3ECE">
        <w:rPr>
          <w:color w:val="030303"/>
          <w:spacing w:val="18"/>
          <w:sz w:val="24"/>
          <w:szCs w:val="24"/>
        </w:rPr>
        <w:t>shall</w:t>
      </w:r>
      <w:r w:rsidRPr="006E3ECE">
        <w:rPr>
          <w:color w:val="030303"/>
          <w:spacing w:val="36"/>
          <w:w w:val="107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be</w:t>
      </w:r>
      <w:r w:rsidRPr="006E3ECE">
        <w:rPr>
          <w:color w:val="030303"/>
          <w:spacing w:val="35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held</w:t>
      </w:r>
      <w:r w:rsidRPr="006E3ECE">
        <w:rPr>
          <w:color w:val="030303"/>
          <w:spacing w:val="43"/>
          <w:sz w:val="24"/>
          <w:szCs w:val="24"/>
        </w:rPr>
        <w:t xml:space="preserve"> </w:t>
      </w:r>
      <w:r w:rsidR="00716A0A" w:rsidRPr="006E3ECE">
        <w:rPr>
          <w:color w:val="030303"/>
          <w:sz w:val="24"/>
          <w:szCs w:val="24"/>
        </w:rPr>
        <w:t xml:space="preserve">monetarily </w:t>
      </w:r>
      <w:r w:rsidR="00716A0A" w:rsidRPr="006E3ECE">
        <w:rPr>
          <w:color w:val="030303"/>
          <w:spacing w:val="31"/>
          <w:sz w:val="24"/>
          <w:szCs w:val="24"/>
        </w:rPr>
        <w:t>liable</w:t>
      </w:r>
      <w:r w:rsidR="00716A0A" w:rsidRPr="006E3ECE">
        <w:rPr>
          <w:color w:val="030303"/>
          <w:sz w:val="24"/>
          <w:szCs w:val="24"/>
        </w:rPr>
        <w:t xml:space="preserve"> for</w:t>
      </w:r>
      <w:r w:rsidRPr="006E3ECE">
        <w:rPr>
          <w:color w:val="212121"/>
          <w:spacing w:val="41"/>
          <w:sz w:val="24"/>
          <w:szCs w:val="24"/>
        </w:rPr>
        <w:t xml:space="preserve"> </w:t>
      </w:r>
      <w:r w:rsidR="00716A0A" w:rsidRPr="006E3ECE">
        <w:rPr>
          <w:color w:val="030303"/>
          <w:sz w:val="24"/>
          <w:szCs w:val="24"/>
        </w:rPr>
        <w:t xml:space="preserve">damage </w:t>
      </w:r>
      <w:r w:rsidR="00716A0A" w:rsidRPr="006E3ECE">
        <w:rPr>
          <w:color w:val="030303"/>
          <w:spacing w:val="12"/>
          <w:sz w:val="24"/>
          <w:szCs w:val="24"/>
        </w:rPr>
        <w:t>to</w:t>
      </w:r>
      <w:r w:rsidRPr="006E3ECE">
        <w:rPr>
          <w:color w:val="030303"/>
          <w:spacing w:val="30"/>
          <w:sz w:val="24"/>
          <w:szCs w:val="24"/>
        </w:rPr>
        <w:t xml:space="preserve"> </w:t>
      </w:r>
      <w:r w:rsidR="00716A0A" w:rsidRPr="006E3ECE">
        <w:rPr>
          <w:color w:val="030303"/>
          <w:sz w:val="24"/>
          <w:szCs w:val="24"/>
        </w:rPr>
        <w:t>the facilities</w:t>
      </w:r>
      <w:r w:rsidRPr="006E3ECE">
        <w:rPr>
          <w:color w:val="030303"/>
          <w:sz w:val="24"/>
          <w:szCs w:val="24"/>
        </w:rPr>
        <w:t>, insurance</w:t>
      </w:r>
      <w:r w:rsidRPr="006E3ECE">
        <w:rPr>
          <w:color w:val="030303"/>
          <w:spacing w:val="31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deductible</w:t>
      </w:r>
      <w:r w:rsidRPr="006E3ECE">
        <w:rPr>
          <w:color w:val="030303"/>
          <w:spacing w:val="28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payments,</w:t>
      </w:r>
      <w:r w:rsidRPr="006E3ECE">
        <w:rPr>
          <w:color w:val="030303"/>
          <w:spacing w:val="46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clean</w:t>
      </w:r>
      <w:r w:rsidRPr="006E3ECE">
        <w:rPr>
          <w:color w:val="030303"/>
          <w:spacing w:val="12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up,</w:t>
      </w:r>
      <w:r w:rsidRPr="006E3ECE">
        <w:rPr>
          <w:color w:val="030303"/>
          <w:spacing w:val="7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and</w:t>
      </w:r>
      <w:r w:rsidRPr="006E3ECE">
        <w:rPr>
          <w:color w:val="030303"/>
          <w:spacing w:val="6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related</w:t>
      </w:r>
      <w:r w:rsidRPr="006E3ECE">
        <w:rPr>
          <w:color w:val="030303"/>
          <w:spacing w:val="16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costs</w:t>
      </w:r>
      <w:r w:rsidRPr="006E3ECE">
        <w:rPr>
          <w:color w:val="030303"/>
          <w:spacing w:val="21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incurred</w:t>
      </w:r>
      <w:r w:rsidRPr="006E3ECE">
        <w:rPr>
          <w:color w:val="030303"/>
          <w:spacing w:val="31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due</w:t>
      </w:r>
      <w:r w:rsidRPr="006E3ECE">
        <w:rPr>
          <w:color w:val="030303"/>
          <w:spacing w:val="6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to their</w:t>
      </w:r>
      <w:r w:rsidRPr="006E3ECE">
        <w:rPr>
          <w:color w:val="030303"/>
          <w:spacing w:val="18"/>
          <w:sz w:val="24"/>
          <w:szCs w:val="24"/>
        </w:rPr>
        <w:t xml:space="preserve"> </w:t>
      </w:r>
      <w:r w:rsidRPr="006E3ECE">
        <w:rPr>
          <w:color w:val="030303"/>
          <w:w w:val="112"/>
          <w:sz w:val="24"/>
          <w:szCs w:val="24"/>
        </w:rPr>
        <w:t>u</w:t>
      </w:r>
      <w:r w:rsidRPr="006E3ECE">
        <w:rPr>
          <w:color w:val="030303"/>
          <w:w w:val="88"/>
          <w:sz w:val="24"/>
          <w:szCs w:val="24"/>
        </w:rPr>
        <w:t>s</w:t>
      </w:r>
      <w:r w:rsidRPr="006E3ECE">
        <w:rPr>
          <w:color w:val="030303"/>
          <w:w w:val="113"/>
          <w:sz w:val="24"/>
          <w:szCs w:val="24"/>
        </w:rPr>
        <w:t>e</w:t>
      </w:r>
      <w:r w:rsidRPr="006E3ECE">
        <w:rPr>
          <w:color w:val="030303"/>
          <w:w w:val="75"/>
          <w:sz w:val="24"/>
          <w:szCs w:val="24"/>
        </w:rPr>
        <w:t xml:space="preserve">. </w:t>
      </w:r>
      <w:r w:rsidRPr="006E3ECE">
        <w:rPr>
          <w:color w:val="030303"/>
          <w:spacing w:val="15"/>
          <w:w w:val="75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Repairs</w:t>
      </w:r>
      <w:r w:rsidRPr="006E3ECE">
        <w:rPr>
          <w:color w:val="030303"/>
          <w:spacing w:val="38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and replacement </w:t>
      </w:r>
      <w:r w:rsidRPr="006E3ECE">
        <w:rPr>
          <w:color w:val="030303"/>
          <w:spacing w:val="50"/>
          <w:sz w:val="24"/>
          <w:szCs w:val="24"/>
        </w:rPr>
        <w:t xml:space="preserve"> </w:t>
      </w:r>
      <w:r w:rsidRPr="006E3ECE">
        <w:rPr>
          <w:color w:val="030303"/>
          <w:w w:val="116"/>
          <w:sz w:val="24"/>
          <w:szCs w:val="24"/>
        </w:rPr>
        <w:t>of</w:t>
      </w:r>
      <w:r w:rsidRPr="006E3ECE">
        <w:rPr>
          <w:color w:val="030303"/>
          <w:spacing w:val="22"/>
          <w:w w:val="116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the </w:t>
      </w:r>
      <w:r w:rsidRPr="006E3ECE">
        <w:rPr>
          <w:color w:val="030303"/>
          <w:spacing w:val="15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pavilions, </w:t>
      </w:r>
      <w:r w:rsidRPr="006E3ECE">
        <w:rPr>
          <w:color w:val="030303"/>
          <w:spacing w:val="42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clean </w:t>
      </w:r>
      <w:r w:rsidRPr="006E3ECE">
        <w:rPr>
          <w:color w:val="030303"/>
          <w:spacing w:val="12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up, </w:t>
      </w:r>
      <w:r w:rsidRPr="006E3ECE">
        <w:rPr>
          <w:color w:val="030303"/>
          <w:spacing w:val="7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and </w:t>
      </w:r>
      <w:r w:rsidRPr="006E3ECE">
        <w:rPr>
          <w:color w:val="030303"/>
          <w:spacing w:val="7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related </w:t>
      </w:r>
      <w:r w:rsidRPr="006E3ECE">
        <w:rPr>
          <w:color w:val="030303"/>
          <w:spacing w:val="31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activities </w:t>
      </w:r>
      <w:r w:rsidRPr="006E3ECE">
        <w:rPr>
          <w:color w:val="030303"/>
          <w:spacing w:val="28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will </w:t>
      </w:r>
      <w:r w:rsidRPr="006E3ECE">
        <w:rPr>
          <w:color w:val="030303"/>
          <w:spacing w:val="10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be </w:t>
      </w:r>
      <w:r w:rsidRPr="006E3ECE">
        <w:rPr>
          <w:color w:val="030303"/>
          <w:spacing w:val="7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made </w:t>
      </w:r>
      <w:r w:rsidRPr="006E3ECE">
        <w:rPr>
          <w:color w:val="030303"/>
          <w:spacing w:val="27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by </w:t>
      </w:r>
      <w:r w:rsidRPr="006E3ECE">
        <w:rPr>
          <w:color w:val="030303"/>
          <w:spacing w:val="6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the  City </w:t>
      </w:r>
      <w:r w:rsidRPr="006E3ECE">
        <w:rPr>
          <w:color w:val="030303"/>
          <w:spacing w:val="28"/>
          <w:sz w:val="24"/>
          <w:szCs w:val="24"/>
        </w:rPr>
        <w:t xml:space="preserve"> </w:t>
      </w:r>
      <w:r w:rsidRPr="006E3ECE">
        <w:rPr>
          <w:color w:val="030303"/>
          <w:w w:val="87"/>
          <w:sz w:val="24"/>
          <w:szCs w:val="24"/>
        </w:rPr>
        <w:t>o</w:t>
      </w:r>
      <w:r w:rsidRPr="006E3ECE">
        <w:rPr>
          <w:color w:val="030303"/>
          <w:w w:val="141"/>
          <w:sz w:val="24"/>
          <w:szCs w:val="24"/>
        </w:rPr>
        <w:t xml:space="preserve">f </w:t>
      </w:r>
      <w:r w:rsidRPr="006E3ECE">
        <w:rPr>
          <w:color w:val="030303"/>
          <w:sz w:val="24"/>
          <w:szCs w:val="24"/>
        </w:rPr>
        <w:t xml:space="preserve">Flushing.  </w:t>
      </w:r>
      <w:r w:rsidRPr="006E3ECE">
        <w:rPr>
          <w:color w:val="030303"/>
          <w:spacing w:val="14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The</w:t>
      </w:r>
      <w:r w:rsidRPr="006E3ECE">
        <w:rPr>
          <w:color w:val="030303"/>
          <w:spacing w:val="45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cost</w:t>
      </w:r>
      <w:r w:rsidRPr="006E3ECE">
        <w:rPr>
          <w:color w:val="030303"/>
          <w:spacing w:val="47"/>
          <w:sz w:val="24"/>
          <w:szCs w:val="24"/>
        </w:rPr>
        <w:t xml:space="preserve"> </w:t>
      </w:r>
      <w:r w:rsidRPr="006E3ECE">
        <w:rPr>
          <w:color w:val="030303"/>
          <w:w w:val="87"/>
          <w:sz w:val="24"/>
          <w:szCs w:val="24"/>
        </w:rPr>
        <w:t>o</w:t>
      </w:r>
      <w:r w:rsidRPr="006E3ECE">
        <w:rPr>
          <w:color w:val="030303"/>
          <w:w w:val="150"/>
          <w:sz w:val="24"/>
          <w:szCs w:val="24"/>
        </w:rPr>
        <w:t xml:space="preserve">f </w:t>
      </w:r>
      <w:r w:rsidRPr="006E3ECE">
        <w:rPr>
          <w:color w:val="030303"/>
          <w:sz w:val="24"/>
          <w:szCs w:val="24"/>
        </w:rPr>
        <w:t>such</w:t>
      </w:r>
      <w:r w:rsidRPr="006E3ECE">
        <w:rPr>
          <w:color w:val="030303"/>
          <w:spacing w:val="38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a</w:t>
      </w:r>
      <w:r w:rsidRPr="006E3ECE">
        <w:rPr>
          <w:color w:val="030303"/>
          <w:sz w:val="24"/>
          <w:szCs w:val="24"/>
        </w:rPr>
        <w:t>ctivities</w:t>
      </w:r>
      <w:r w:rsidRPr="006E3ECE">
        <w:rPr>
          <w:color w:val="030303"/>
          <w:spacing w:val="49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will</w:t>
      </w:r>
      <w:r w:rsidRPr="006E3ECE">
        <w:rPr>
          <w:color w:val="030303"/>
          <w:spacing w:val="31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be</w:t>
      </w:r>
      <w:r w:rsidRPr="006E3ECE">
        <w:rPr>
          <w:color w:val="030303"/>
          <w:spacing w:val="28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charged</w:t>
      </w:r>
      <w:r w:rsidRPr="006E3ECE">
        <w:rPr>
          <w:color w:val="030303"/>
          <w:spacing w:val="33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to</w:t>
      </w:r>
      <w:r w:rsidRPr="006E3ECE">
        <w:rPr>
          <w:color w:val="030303"/>
          <w:spacing w:val="37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the</w:t>
      </w:r>
      <w:r w:rsidRPr="006E3ECE">
        <w:rPr>
          <w:color w:val="030303"/>
          <w:spacing w:val="21"/>
          <w:sz w:val="24"/>
          <w:szCs w:val="24"/>
        </w:rPr>
        <w:t xml:space="preserve"> </w:t>
      </w:r>
      <w:r w:rsidR="006E3ECE" w:rsidRPr="006E3ECE">
        <w:rPr>
          <w:color w:val="030303"/>
          <w:sz w:val="24"/>
          <w:szCs w:val="24"/>
        </w:rPr>
        <w:t xml:space="preserve">responsible </w:t>
      </w:r>
      <w:r w:rsidR="006E3ECE" w:rsidRPr="006E3ECE">
        <w:rPr>
          <w:color w:val="030303"/>
          <w:spacing w:val="16"/>
          <w:sz w:val="24"/>
          <w:szCs w:val="24"/>
        </w:rPr>
        <w:t>organization</w:t>
      </w:r>
      <w:r w:rsidRPr="006E3ECE">
        <w:rPr>
          <w:color w:val="030303"/>
          <w:w w:val="75"/>
          <w:sz w:val="24"/>
          <w:szCs w:val="24"/>
        </w:rPr>
        <w:t>,</w:t>
      </w:r>
      <w:r w:rsidRPr="006E3ECE">
        <w:rPr>
          <w:color w:val="030303"/>
          <w:spacing w:val="37"/>
          <w:w w:val="75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group,</w:t>
      </w:r>
      <w:r w:rsidRPr="006E3ECE">
        <w:rPr>
          <w:color w:val="030303"/>
          <w:spacing w:val="37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o</w:t>
      </w:r>
      <w:r w:rsidRPr="006E3ECE">
        <w:rPr>
          <w:color w:val="030303"/>
          <w:w w:val="112"/>
          <w:sz w:val="24"/>
          <w:szCs w:val="24"/>
        </w:rPr>
        <w:t xml:space="preserve">r </w:t>
      </w:r>
      <w:r w:rsidRPr="006E3ECE">
        <w:rPr>
          <w:color w:val="030303"/>
          <w:w w:val="79"/>
          <w:sz w:val="24"/>
          <w:szCs w:val="24"/>
        </w:rPr>
        <w:t>i</w:t>
      </w:r>
      <w:r w:rsidRPr="006E3ECE">
        <w:rPr>
          <w:color w:val="030303"/>
          <w:w w:val="112"/>
          <w:sz w:val="24"/>
          <w:szCs w:val="24"/>
        </w:rPr>
        <w:t>n</w:t>
      </w:r>
      <w:r w:rsidRPr="006E3ECE">
        <w:rPr>
          <w:color w:val="030303"/>
          <w:sz w:val="24"/>
          <w:szCs w:val="24"/>
        </w:rPr>
        <w:t>d</w:t>
      </w:r>
      <w:r w:rsidRPr="006E3ECE">
        <w:rPr>
          <w:color w:val="030303"/>
          <w:w w:val="102"/>
          <w:sz w:val="24"/>
          <w:szCs w:val="24"/>
        </w:rPr>
        <w:t>i</w:t>
      </w:r>
      <w:r w:rsidRPr="006E3ECE">
        <w:rPr>
          <w:color w:val="030303"/>
          <w:sz w:val="24"/>
          <w:szCs w:val="24"/>
        </w:rPr>
        <w:t>v</w:t>
      </w:r>
      <w:r w:rsidRPr="006E3ECE">
        <w:rPr>
          <w:color w:val="030303"/>
          <w:w w:val="113"/>
          <w:sz w:val="24"/>
          <w:szCs w:val="24"/>
        </w:rPr>
        <w:t>i</w:t>
      </w:r>
      <w:r w:rsidRPr="006E3ECE">
        <w:rPr>
          <w:color w:val="030303"/>
          <w:sz w:val="24"/>
          <w:szCs w:val="24"/>
        </w:rPr>
        <w:t>d</w:t>
      </w:r>
      <w:r w:rsidRPr="006E3ECE">
        <w:rPr>
          <w:color w:val="030303"/>
          <w:w w:val="106"/>
          <w:sz w:val="24"/>
          <w:szCs w:val="24"/>
        </w:rPr>
        <w:t>u</w:t>
      </w:r>
      <w:r w:rsidRPr="006E3ECE">
        <w:rPr>
          <w:color w:val="030303"/>
          <w:w w:val="99"/>
          <w:sz w:val="24"/>
          <w:szCs w:val="24"/>
        </w:rPr>
        <w:t>a</w:t>
      </w:r>
      <w:r w:rsidRPr="006E3ECE">
        <w:rPr>
          <w:color w:val="030303"/>
          <w:w w:val="102"/>
          <w:sz w:val="24"/>
          <w:szCs w:val="24"/>
        </w:rPr>
        <w:t>l</w:t>
      </w:r>
      <w:r w:rsidRPr="006E3ECE">
        <w:rPr>
          <w:color w:val="030303"/>
          <w:w w:val="104"/>
          <w:sz w:val="24"/>
          <w:szCs w:val="24"/>
        </w:rPr>
        <w:t>s</w:t>
      </w:r>
      <w:r w:rsidRPr="006E3ECE">
        <w:rPr>
          <w:color w:val="030303"/>
          <w:w w:val="87"/>
          <w:sz w:val="24"/>
          <w:szCs w:val="24"/>
        </w:rPr>
        <w:t>.</w:t>
      </w:r>
    </w:p>
    <w:p w:rsidR="00AA3124" w:rsidRPr="006E3ECE" w:rsidRDefault="00AA3124" w:rsidP="00716A0A">
      <w:pPr>
        <w:spacing w:before="2" w:line="100" w:lineRule="exact"/>
        <w:rPr>
          <w:sz w:val="24"/>
          <w:szCs w:val="24"/>
        </w:rPr>
      </w:pPr>
    </w:p>
    <w:p w:rsidR="00AA3124" w:rsidRPr="006E3ECE" w:rsidRDefault="00AA3124" w:rsidP="00716A0A">
      <w:pPr>
        <w:spacing w:line="200" w:lineRule="exact"/>
        <w:rPr>
          <w:sz w:val="24"/>
          <w:szCs w:val="24"/>
        </w:rPr>
      </w:pPr>
    </w:p>
    <w:p w:rsidR="00AA3124" w:rsidRPr="006E3ECE" w:rsidRDefault="00AA5EFF" w:rsidP="00716A0A">
      <w:pPr>
        <w:ind w:left="123"/>
        <w:jc w:val="both"/>
        <w:rPr>
          <w:sz w:val="24"/>
          <w:szCs w:val="24"/>
        </w:rPr>
      </w:pPr>
      <w:r w:rsidRPr="006E3ECE">
        <w:rPr>
          <w:sz w:val="24"/>
          <w:szCs w:val="24"/>
        </w:rPr>
        <w:pict>
          <v:shape id="_x0000_s1030" type="#_x0000_t75" style="position:absolute;left:0;text-align:left;margin-left:73.8pt;margin-top:.7pt;width:466.9pt;height:40.3pt;z-index:-251661824;mso-position-horizontal-relative:page">
            <v:imagedata r:id="rId14" o:title=""/>
            <w10:wrap anchorx="page"/>
          </v:shape>
        </w:pict>
      </w:r>
      <w:r w:rsidRPr="006E3ECE">
        <w:rPr>
          <w:rFonts w:ascii="Arial" w:eastAsia="Arial" w:hAnsi="Arial" w:cs="Arial"/>
          <w:color w:val="030303"/>
          <w:sz w:val="24"/>
          <w:szCs w:val="24"/>
        </w:rPr>
        <w:t xml:space="preserve">I.      </w:t>
      </w:r>
      <w:r w:rsidRPr="006E3ECE">
        <w:rPr>
          <w:rFonts w:ascii="Arial" w:eastAsia="Arial" w:hAnsi="Arial" w:cs="Arial"/>
          <w:color w:val="030303"/>
          <w:spacing w:val="1"/>
          <w:sz w:val="24"/>
          <w:szCs w:val="24"/>
        </w:rPr>
        <w:t xml:space="preserve"> </w:t>
      </w:r>
      <w:r w:rsidR="00716A0A" w:rsidRPr="006E3ECE">
        <w:rPr>
          <w:color w:val="030303"/>
          <w:sz w:val="24"/>
          <w:szCs w:val="24"/>
        </w:rPr>
        <w:t xml:space="preserve">Reserved </w:t>
      </w:r>
      <w:r w:rsidR="00716A0A" w:rsidRPr="006E3ECE">
        <w:rPr>
          <w:color w:val="030303"/>
          <w:spacing w:val="6"/>
          <w:sz w:val="24"/>
          <w:szCs w:val="24"/>
        </w:rPr>
        <w:t>users</w:t>
      </w:r>
      <w:r w:rsidR="00716A0A" w:rsidRPr="006E3ECE">
        <w:rPr>
          <w:color w:val="030303"/>
          <w:sz w:val="24"/>
          <w:szCs w:val="24"/>
        </w:rPr>
        <w:t xml:space="preserve"> of</w:t>
      </w:r>
      <w:r w:rsidRPr="006E3ECE">
        <w:rPr>
          <w:color w:val="030303"/>
          <w:spacing w:val="6"/>
          <w:w w:val="150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the</w:t>
      </w:r>
      <w:r w:rsidRPr="006E3ECE">
        <w:rPr>
          <w:color w:val="030303"/>
          <w:spacing w:val="35"/>
          <w:sz w:val="24"/>
          <w:szCs w:val="24"/>
        </w:rPr>
        <w:t xml:space="preserve"> </w:t>
      </w:r>
      <w:r w:rsidR="00716A0A" w:rsidRPr="006E3ECE">
        <w:rPr>
          <w:color w:val="030303"/>
          <w:sz w:val="24"/>
          <w:szCs w:val="24"/>
        </w:rPr>
        <w:t xml:space="preserve">Pavilion </w:t>
      </w:r>
      <w:r w:rsidR="00716A0A" w:rsidRPr="006E3ECE">
        <w:rPr>
          <w:color w:val="030303"/>
          <w:spacing w:val="9"/>
          <w:sz w:val="24"/>
          <w:szCs w:val="24"/>
        </w:rPr>
        <w:t>shall</w:t>
      </w:r>
      <w:r w:rsidRPr="006E3ECE">
        <w:rPr>
          <w:color w:val="030303"/>
          <w:spacing w:val="20"/>
          <w:w w:val="102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not</w:t>
      </w:r>
      <w:r w:rsidRPr="006E3ECE">
        <w:rPr>
          <w:color w:val="030303"/>
          <w:spacing w:val="35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have</w:t>
      </w:r>
      <w:r w:rsidRPr="006E3ECE">
        <w:rPr>
          <w:color w:val="030303"/>
          <w:spacing w:val="53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access</w:t>
      </w:r>
      <w:r w:rsidRPr="006E3ECE">
        <w:rPr>
          <w:color w:val="030303"/>
          <w:spacing w:val="45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to</w:t>
      </w:r>
      <w:r w:rsidRPr="006E3ECE">
        <w:rPr>
          <w:color w:val="030303"/>
          <w:spacing w:val="51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the</w:t>
      </w:r>
      <w:r w:rsidRPr="006E3ECE">
        <w:rPr>
          <w:color w:val="030303"/>
          <w:spacing w:val="34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Pavilion</w:t>
      </w:r>
      <w:r w:rsidRPr="006E3ECE">
        <w:rPr>
          <w:color w:val="030303"/>
          <w:spacing w:val="52"/>
          <w:sz w:val="24"/>
          <w:szCs w:val="24"/>
        </w:rPr>
        <w:t xml:space="preserve"> </w:t>
      </w:r>
      <w:r w:rsidR="00716A0A" w:rsidRPr="006E3ECE">
        <w:rPr>
          <w:color w:val="030303"/>
          <w:sz w:val="24"/>
          <w:szCs w:val="24"/>
        </w:rPr>
        <w:t xml:space="preserve">prior </w:t>
      </w:r>
      <w:r w:rsidR="00716A0A" w:rsidRPr="006E3ECE">
        <w:rPr>
          <w:color w:val="030303"/>
          <w:spacing w:val="4"/>
          <w:sz w:val="24"/>
          <w:szCs w:val="24"/>
        </w:rPr>
        <w:t>to</w:t>
      </w:r>
      <w:r w:rsidRPr="006E3ECE">
        <w:rPr>
          <w:color w:val="030303"/>
          <w:spacing w:val="29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or</w:t>
      </w:r>
      <w:r w:rsidRPr="006E3ECE">
        <w:rPr>
          <w:color w:val="030303"/>
          <w:spacing w:val="36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after</w:t>
      </w:r>
      <w:r w:rsidRPr="006E3ECE">
        <w:rPr>
          <w:color w:val="030303"/>
          <w:spacing w:val="38"/>
          <w:sz w:val="24"/>
          <w:szCs w:val="24"/>
        </w:rPr>
        <w:t xml:space="preserve"> </w:t>
      </w:r>
      <w:r w:rsidRPr="006E3ECE">
        <w:rPr>
          <w:color w:val="030303"/>
          <w:w w:val="113"/>
          <w:sz w:val="24"/>
          <w:szCs w:val="24"/>
        </w:rPr>
        <w:t>t</w:t>
      </w:r>
      <w:r w:rsidRPr="006E3ECE">
        <w:rPr>
          <w:color w:val="030303"/>
          <w:sz w:val="24"/>
          <w:szCs w:val="24"/>
        </w:rPr>
        <w:t>h</w:t>
      </w:r>
      <w:r w:rsidRPr="006E3ECE">
        <w:rPr>
          <w:color w:val="030303"/>
          <w:w w:val="106"/>
          <w:sz w:val="24"/>
          <w:szCs w:val="24"/>
        </w:rPr>
        <w:t xml:space="preserve">e </w:t>
      </w:r>
      <w:r w:rsidRPr="006E3ECE">
        <w:rPr>
          <w:color w:val="030303"/>
          <w:sz w:val="24"/>
          <w:szCs w:val="24"/>
        </w:rPr>
        <w:t>reserved</w:t>
      </w:r>
      <w:r w:rsidRPr="006E3ECE">
        <w:rPr>
          <w:color w:val="030303"/>
          <w:spacing w:val="40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time</w:t>
      </w:r>
      <w:r w:rsidRPr="006E3ECE">
        <w:rPr>
          <w:color w:val="030303"/>
          <w:spacing w:val="7"/>
          <w:sz w:val="24"/>
          <w:szCs w:val="24"/>
        </w:rPr>
        <w:t>(</w:t>
      </w:r>
      <w:r w:rsidRPr="006E3ECE">
        <w:rPr>
          <w:color w:val="030303"/>
          <w:sz w:val="24"/>
          <w:szCs w:val="24"/>
        </w:rPr>
        <w:t>s)</w:t>
      </w:r>
      <w:r w:rsidRPr="006E3ECE">
        <w:rPr>
          <w:color w:val="030303"/>
          <w:spacing w:val="45"/>
          <w:sz w:val="24"/>
          <w:szCs w:val="24"/>
        </w:rPr>
        <w:t xml:space="preserve"> </w:t>
      </w:r>
      <w:r w:rsidRPr="006E3ECE">
        <w:rPr>
          <w:color w:val="030303"/>
          <w:w w:val="87"/>
          <w:sz w:val="24"/>
          <w:szCs w:val="24"/>
        </w:rPr>
        <w:t>o</w:t>
      </w:r>
      <w:r w:rsidRPr="006E3ECE">
        <w:rPr>
          <w:color w:val="030303"/>
          <w:w w:val="150"/>
          <w:sz w:val="24"/>
          <w:szCs w:val="24"/>
        </w:rPr>
        <w:t>f</w:t>
      </w:r>
      <w:r w:rsidRPr="006E3ECE">
        <w:rPr>
          <w:color w:val="030303"/>
          <w:spacing w:val="-14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the</w:t>
      </w:r>
      <w:r w:rsidRPr="006E3ECE">
        <w:rPr>
          <w:color w:val="030303"/>
          <w:spacing w:val="36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event. </w:t>
      </w:r>
      <w:r w:rsidRPr="006E3ECE">
        <w:rPr>
          <w:color w:val="030303"/>
          <w:spacing w:val="49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The</w:t>
      </w:r>
      <w:r w:rsidRPr="006E3ECE">
        <w:rPr>
          <w:color w:val="030303"/>
          <w:spacing w:val="16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total</w:t>
      </w:r>
      <w:r w:rsidRPr="006E3ECE">
        <w:rPr>
          <w:color w:val="030303"/>
          <w:spacing w:val="38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term</w:t>
      </w:r>
      <w:r w:rsidRPr="006E3ECE">
        <w:rPr>
          <w:color w:val="030303"/>
          <w:spacing w:val="24"/>
          <w:sz w:val="24"/>
          <w:szCs w:val="24"/>
        </w:rPr>
        <w:t xml:space="preserve"> </w:t>
      </w:r>
      <w:r w:rsidRPr="006E3ECE">
        <w:rPr>
          <w:color w:val="030303"/>
          <w:w w:val="87"/>
          <w:sz w:val="24"/>
          <w:szCs w:val="24"/>
        </w:rPr>
        <w:t>o</w:t>
      </w:r>
      <w:r w:rsidRPr="006E3ECE">
        <w:rPr>
          <w:color w:val="030303"/>
          <w:w w:val="141"/>
          <w:sz w:val="24"/>
          <w:szCs w:val="24"/>
        </w:rPr>
        <w:t>f</w:t>
      </w:r>
      <w:r w:rsidRPr="006E3ECE">
        <w:rPr>
          <w:color w:val="030303"/>
          <w:spacing w:val="-7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reservations</w:t>
      </w:r>
      <w:r w:rsidRPr="006E3ECE">
        <w:rPr>
          <w:color w:val="030303"/>
          <w:spacing w:val="54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sho</w:t>
      </w:r>
      <w:r w:rsidRPr="006E3ECE">
        <w:rPr>
          <w:color w:val="030303"/>
          <w:sz w:val="24"/>
          <w:szCs w:val="24"/>
        </w:rPr>
        <w:t>uld</w:t>
      </w:r>
      <w:r w:rsidRPr="006E3ECE">
        <w:rPr>
          <w:color w:val="030303"/>
          <w:spacing w:val="31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reflect</w:t>
      </w:r>
      <w:r w:rsidRPr="006E3ECE">
        <w:rPr>
          <w:color w:val="030303"/>
          <w:spacing w:val="45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adequate</w:t>
      </w:r>
      <w:r w:rsidRPr="006E3ECE">
        <w:rPr>
          <w:color w:val="030303"/>
          <w:spacing w:val="32"/>
          <w:sz w:val="24"/>
          <w:szCs w:val="24"/>
        </w:rPr>
        <w:t xml:space="preserve"> </w:t>
      </w:r>
      <w:r w:rsidRPr="006E3ECE">
        <w:rPr>
          <w:color w:val="030303"/>
          <w:w w:val="106"/>
          <w:sz w:val="24"/>
          <w:szCs w:val="24"/>
        </w:rPr>
        <w:t>p</w:t>
      </w:r>
      <w:r w:rsidRPr="006E3ECE">
        <w:rPr>
          <w:color w:val="030303"/>
          <w:w w:val="112"/>
          <w:sz w:val="24"/>
          <w:szCs w:val="24"/>
        </w:rPr>
        <w:t>r</w:t>
      </w:r>
      <w:r w:rsidRPr="006E3ECE">
        <w:rPr>
          <w:color w:val="030303"/>
          <w:w w:val="92"/>
          <w:sz w:val="24"/>
          <w:szCs w:val="24"/>
        </w:rPr>
        <w:t>e</w:t>
      </w:r>
      <w:r w:rsidRPr="006E3ECE">
        <w:rPr>
          <w:color w:val="030303"/>
          <w:w w:val="112"/>
          <w:sz w:val="24"/>
          <w:szCs w:val="24"/>
        </w:rPr>
        <w:t>p</w:t>
      </w:r>
      <w:r w:rsidRPr="006E3ECE">
        <w:rPr>
          <w:color w:val="030303"/>
          <w:w w:val="113"/>
          <w:sz w:val="24"/>
          <w:szCs w:val="24"/>
        </w:rPr>
        <w:t>a</w:t>
      </w:r>
      <w:r w:rsidRPr="006E3ECE">
        <w:rPr>
          <w:color w:val="030303"/>
          <w:sz w:val="24"/>
          <w:szCs w:val="24"/>
        </w:rPr>
        <w:t>ra</w:t>
      </w:r>
      <w:r w:rsidRPr="006E3ECE">
        <w:rPr>
          <w:color w:val="030303"/>
          <w:w w:val="124"/>
          <w:sz w:val="24"/>
          <w:szCs w:val="24"/>
        </w:rPr>
        <w:t>t</w:t>
      </w:r>
      <w:r w:rsidRPr="006E3ECE">
        <w:rPr>
          <w:color w:val="030303"/>
          <w:w w:val="90"/>
          <w:sz w:val="24"/>
          <w:szCs w:val="24"/>
        </w:rPr>
        <w:t>i</w:t>
      </w:r>
      <w:r w:rsidRPr="006E3ECE">
        <w:rPr>
          <w:color w:val="030303"/>
          <w:sz w:val="24"/>
          <w:szCs w:val="24"/>
        </w:rPr>
        <w:t>o</w:t>
      </w:r>
      <w:r w:rsidRPr="006E3ECE">
        <w:rPr>
          <w:color w:val="030303"/>
          <w:w w:val="106"/>
          <w:sz w:val="24"/>
          <w:szCs w:val="24"/>
        </w:rPr>
        <w:t xml:space="preserve">n </w:t>
      </w:r>
      <w:r w:rsidRPr="006E3ECE">
        <w:rPr>
          <w:color w:val="030303"/>
          <w:sz w:val="24"/>
          <w:szCs w:val="24"/>
        </w:rPr>
        <w:t>and</w:t>
      </w:r>
      <w:r w:rsidRPr="006E3ECE">
        <w:rPr>
          <w:color w:val="030303"/>
          <w:spacing w:val="-1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clean-up</w:t>
      </w:r>
      <w:r w:rsidRPr="006E3ECE">
        <w:rPr>
          <w:color w:val="030303"/>
          <w:spacing w:val="28"/>
          <w:sz w:val="24"/>
          <w:szCs w:val="24"/>
        </w:rPr>
        <w:t xml:space="preserve"> </w:t>
      </w:r>
      <w:r w:rsidRPr="006E3ECE">
        <w:rPr>
          <w:color w:val="030303"/>
          <w:w w:val="124"/>
          <w:sz w:val="24"/>
          <w:szCs w:val="24"/>
        </w:rPr>
        <w:t>t</w:t>
      </w:r>
      <w:r w:rsidRPr="006E3ECE">
        <w:rPr>
          <w:color w:val="030303"/>
          <w:w w:val="102"/>
          <w:sz w:val="24"/>
          <w:szCs w:val="24"/>
        </w:rPr>
        <w:t>i</w:t>
      </w:r>
      <w:r w:rsidRPr="006E3ECE">
        <w:rPr>
          <w:color w:val="030303"/>
          <w:w w:val="104"/>
          <w:sz w:val="24"/>
          <w:szCs w:val="24"/>
        </w:rPr>
        <w:t>m</w:t>
      </w:r>
      <w:r w:rsidRPr="006E3ECE">
        <w:rPr>
          <w:color w:val="030303"/>
          <w:w w:val="99"/>
          <w:sz w:val="24"/>
          <w:szCs w:val="24"/>
        </w:rPr>
        <w:t>e</w:t>
      </w:r>
      <w:r w:rsidRPr="006E3ECE">
        <w:rPr>
          <w:color w:val="030303"/>
          <w:w w:val="75"/>
          <w:sz w:val="24"/>
          <w:szCs w:val="24"/>
        </w:rPr>
        <w:t>.</w:t>
      </w:r>
    </w:p>
    <w:p w:rsidR="00AA3124" w:rsidRPr="006E3ECE" w:rsidRDefault="00AA3124" w:rsidP="00716A0A">
      <w:pPr>
        <w:spacing w:before="10" w:line="100" w:lineRule="exact"/>
        <w:rPr>
          <w:sz w:val="24"/>
          <w:szCs w:val="24"/>
        </w:rPr>
      </w:pPr>
    </w:p>
    <w:p w:rsidR="00AA3124" w:rsidRPr="006E3ECE" w:rsidRDefault="00AA3124" w:rsidP="00716A0A">
      <w:pPr>
        <w:spacing w:line="200" w:lineRule="exact"/>
        <w:rPr>
          <w:sz w:val="24"/>
          <w:szCs w:val="24"/>
        </w:rPr>
      </w:pPr>
    </w:p>
    <w:p w:rsidR="00AA3124" w:rsidRPr="006E3ECE" w:rsidRDefault="00AA5EFF" w:rsidP="00716A0A">
      <w:pPr>
        <w:spacing w:line="248" w:lineRule="auto"/>
        <w:ind w:left="123"/>
        <w:jc w:val="both"/>
        <w:rPr>
          <w:sz w:val="24"/>
          <w:szCs w:val="24"/>
        </w:rPr>
      </w:pPr>
      <w:r w:rsidRPr="006E3ECE">
        <w:rPr>
          <w:sz w:val="24"/>
          <w:szCs w:val="24"/>
        </w:rPr>
        <w:pict>
          <v:shape id="_x0000_s1029" type="#_x0000_t75" style="position:absolute;left:0;text-align:left;margin-left:73.45pt;margin-top:.65pt;width:468.7pt;height:68.75pt;z-index:-251662848;mso-position-horizontal-relative:page">
            <v:imagedata r:id="rId15" o:title=""/>
            <w10:wrap anchorx="page"/>
          </v:shape>
        </w:pict>
      </w:r>
      <w:r w:rsidRPr="006E3ECE">
        <w:rPr>
          <w:color w:val="030303"/>
          <w:sz w:val="24"/>
          <w:szCs w:val="24"/>
        </w:rPr>
        <w:t xml:space="preserve">J.        </w:t>
      </w:r>
      <w:r w:rsidRPr="006E3ECE">
        <w:rPr>
          <w:color w:val="030303"/>
          <w:spacing w:val="37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An </w:t>
      </w:r>
      <w:r w:rsidRPr="006E3ECE">
        <w:rPr>
          <w:color w:val="030303"/>
          <w:spacing w:val="18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application </w:t>
      </w:r>
      <w:r w:rsidRPr="006E3ECE">
        <w:rPr>
          <w:color w:val="030303"/>
          <w:spacing w:val="40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form </w:t>
      </w:r>
      <w:r w:rsidRPr="006E3ECE">
        <w:rPr>
          <w:color w:val="030303"/>
          <w:spacing w:val="9"/>
          <w:sz w:val="24"/>
          <w:szCs w:val="24"/>
        </w:rPr>
        <w:t xml:space="preserve"> </w:t>
      </w:r>
      <w:r w:rsidRPr="006E3ECE">
        <w:rPr>
          <w:color w:val="030303"/>
          <w:w w:val="80"/>
          <w:sz w:val="24"/>
          <w:szCs w:val="24"/>
        </w:rPr>
        <w:t>s</w:t>
      </w:r>
      <w:r w:rsidRPr="006E3ECE">
        <w:rPr>
          <w:color w:val="030303"/>
          <w:w w:val="112"/>
          <w:sz w:val="24"/>
          <w:szCs w:val="24"/>
        </w:rPr>
        <w:t>h</w:t>
      </w:r>
      <w:r w:rsidRPr="006E3ECE">
        <w:rPr>
          <w:color w:val="030303"/>
          <w:w w:val="106"/>
          <w:sz w:val="24"/>
          <w:szCs w:val="24"/>
        </w:rPr>
        <w:t>a</w:t>
      </w:r>
      <w:r w:rsidRPr="006E3ECE">
        <w:rPr>
          <w:color w:val="030303"/>
          <w:w w:val="102"/>
          <w:sz w:val="24"/>
          <w:szCs w:val="24"/>
        </w:rPr>
        <w:t>ll</w:t>
      </w:r>
      <w:r w:rsidRPr="006E3ECE">
        <w:rPr>
          <w:color w:val="030303"/>
          <w:spacing w:val="47"/>
          <w:w w:val="102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be</w:t>
      </w:r>
      <w:r w:rsidRPr="006E3ECE">
        <w:rPr>
          <w:color w:val="030303"/>
          <w:spacing w:val="53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provided </w:t>
      </w:r>
      <w:r w:rsidRPr="006E3ECE">
        <w:rPr>
          <w:color w:val="030303"/>
          <w:spacing w:val="27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by</w:t>
      </w:r>
      <w:r w:rsidRPr="006E3ECE">
        <w:rPr>
          <w:color w:val="030303"/>
          <w:spacing w:val="53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the </w:t>
      </w:r>
      <w:r w:rsidRPr="006E3ECE">
        <w:rPr>
          <w:color w:val="030303"/>
          <w:spacing w:val="4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City </w:t>
      </w:r>
      <w:r w:rsidRPr="006E3ECE">
        <w:rPr>
          <w:color w:val="030303"/>
          <w:spacing w:val="2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to </w:t>
      </w:r>
      <w:r w:rsidRPr="006E3ECE">
        <w:rPr>
          <w:color w:val="030303"/>
          <w:spacing w:val="5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be </w:t>
      </w:r>
      <w:r w:rsidRPr="006E3ECE">
        <w:rPr>
          <w:color w:val="030303"/>
          <w:spacing w:val="10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signed  by </w:t>
      </w:r>
      <w:r w:rsidRPr="006E3ECE">
        <w:rPr>
          <w:color w:val="030303"/>
          <w:spacing w:val="10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a </w:t>
      </w:r>
      <w:r w:rsidRPr="006E3ECE">
        <w:rPr>
          <w:color w:val="030303"/>
          <w:spacing w:val="10"/>
          <w:sz w:val="24"/>
          <w:szCs w:val="24"/>
        </w:rPr>
        <w:t xml:space="preserve"> </w:t>
      </w:r>
      <w:r w:rsidRPr="006E3ECE">
        <w:rPr>
          <w:color w:val="030303"/>
          <w:w w:val="80"/>
          <w:sz w:val="24"/>
          <w:szCs w:val="24"/>
        </w:rPr>
        <w:t>s</w:t>
      </w:r>
      <w:r w:rsidRPr="006E3ECE">
        <w:rPr>
          <w:color w:val="030303"/>
          <w:w w:val="102"/>
          <w:sz w:val="24"/>
          <w:szCs w:val="24"/>
        </w:rPr>
        <w:t>i</w:t>
      </w:r>
      <w:r w:rsidRPr="006E3ECE">
        <w:rPr>
          <w:color w:val="030303"/>
          <w:w w:val="112"/>
          <w:sz w:val="24"/>
          <w:szCs w:val="24"/>
        </w:rPr>
        <w:t>n</w:t>
      </w:r>
      <w:r w:rsidRPr="006E3ECE">
        <w:rPr>
          <w:color w:val="030303"/>
          <w:sz w:val="24"/>
          <w:szCs w:val="24"/>
        </w:rPr>
        <w:t>g</w:t>
      </w:r>
      <w:r w:rsidRPr="006E3ECE">
        <w:rPr>
          <w:color w:val="030303"/>
          <w:w w:val="102"/>
          <w:sz w:val="24"/>
          <w:szCs w:val="24"/>
        </w:rPr>
        <w:t>l</w:t>
      </w:r>
      <w:r w:rsidRPr="006E3ECE">
        <w:rPr>
          <w:color w:val="030303"/>
          <w:w w:val="99"/>
          <w:sz w:val="24"/>
          <w:szCs w:val="24"/>
        </w:rPr>
        <w:t xml:space="preserve">e </w:t>
      </w:r>
      <w:r w:rsidRPr="006E3ECE">
        <w:rPr>
          <w:color w:val="030303"/>
          <w:spacing w:val="11"/>
          <w:w w:val="99"/>
          <w:sz w:val="24"/>
          <w:szCs w:val="24"/>
        </w:rPr>
        <w:t xml:space="preserve"> </w:t>
      </w:r>
      <w:r w:rsidRPr="006E3ECE">
        <w:rPr>
          <w:color w:val="030303"/>
          <w:w w:val="88"/>
          <w:sz w:val="24"/>
          <w:szCs w:val="24"/>
        </w:rPr>
        <w:t>s</w:t>
      </w:r>
      <w:r w:rsidRPr="006E3ECE">
        <w:rPr>
          <w:color w:val="030303"/>
          <w:w w:val="113"/>
          <w:sz w:val="24"/>
          <w:szCs w:val="24"/>
        </w:rPr>
        <w:t>i</w:t>
      </w:r>
      <w:r w:rsidRPr="006E3ECE">
        <w:rPr>
          <w:color w:val="030303"/>
          <w:w w:val="103"/>
          <w:sz w:val="24"/>
          <w:szCs w:val="24"/>
        </w:rPr>
        <w:t>gni</w:t>
      </w:r>
      <w:r w:rsidRPr="006E3ECE">
        <w:rPr>
          <w:color w:val="030303"/>
          <w:w w:val="112"/>
          <w:sz w:val="24"/>
          <w:szCs w:val="24"/>
        </w:rPr>
        <w:t>n</w:t>
      </w:r>
      <w:r w:rsidRPr="006E3ECE">
        <w:rPr>
          <w:color w:val="030303"/>
          <w:w w:val="93"/>
          <w:sz w:val="24"/>
          <w:szCs w:val="24"/>
        </w:rPr>
        <w:t xml:space="preserve">g </w:t>
      </w:r>
      <w:r w:rsidRPr="006E3ECE">
        <w:rPr>
          <w:color w:val="030303"/>
          <w:sz w:val="24"/>
          <w:szCs w:val="24"/>
        </w:rPr>
        <w:t xml:space="preserve">representative </w:t>
      </w:r>
      <w:r w:rsidRPr="006E3ECE">
        <w:rPr>
          <w:color w:val="030303"/>
          <w:spacing w:val="13"/>
          <w:sz w:val="24"/>
          <w:szCs w:val="24"/>
        </w:rPr>
        <w:t xml:space="preserve"> </w:t>
      </w:r>
      <w:r w:rsidRPr="006E3ECE">
        <w:rPr>
          <w:color w:val="030303"/>
          <w:w w:val="93"/>
          <w:sz w:val="24"/>
          <w:szCs w:val="24"/>
        </w:rPr>
        <w:t>o</w:t>
      </w:r>
      <w:r w:rsidRPr="006E3ECE">
        <w:rPr>
          <w:color w:val="030303"/>
          <w:w w:val="150"/>
          <w:sz w:val="24"/>
          <w:szCs w:val="24"/>
        </w:rPr>
        <w:t xml:space="preserve">f </w:t>
      </w:r>
      <w:r w:rsidRPr="006E3ECE">
        <w:rPr>
          <w:color w:val="030303"/>
          <w:sz w:val="24"/>
          <w:szCs w:val="24"/>
        </w:rPr>
        <w:t>a</w:t>
      </w:r>
      <w:r w:rsidRPr="006E3ECE">
        <w:rPr>
          <w:color w:val="030303"/>
          <w:spacing w:val="21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group</w:t>
      </w:r>
      <w:r w:rsidRPr="006E3ECE">
        <w:rPr>
          <w:color w:val="030303"/>
          <w:spacing w:val="29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or</w:t>
      </w:r>
      <w:r w:rsidRPr="006E3ECE">
        <w:rPr>
          <w:color w:val="030303"/>
          <w:spacing w:val="16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organization, </w:t>
      </w:r>
      <w:r w:rsidRPr="006E3ECE">
        <w:rPr>
          <w:color w:val="030303"/>
          <w:spacing w:val="9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and</w:t>
      </w:r>
      <w:r w:rsidRPr="006E3ECE">
        <w:rPr>
          <w:color w:val="030303"/>
          <w:spacing w:val="21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this</w:t>
      </w:r>
      <w:r w:rsidRPr="006E3ECE">
        <w:rPr>
          <w:color w:val="030303"/>
          <w:spacing w:val="35"/>
          <w:sz w:val="24"/>
          <w:szCs w:val="24"/>
        </w:rPr>
        <w:t xml:space="preserve"> </w:t>
      </w:r>
      <w:r w:rsidRPr="006E3ECE">
        <w:rPr>
          <w:color w:val="030303"/>
          <w:w w:val="80"/>
          <w:sz w:val="24"/>
          <w:szCs w:val="24"/>
        </w:rPr>
        <w:t>s</w:t>
      </w:r>
      <w:r w:rsidRPr="006E3ECE">
        <w:rPr>
          <w:color w:val="030303"/>
          <w:w w:val="113"/>
          <w:sz w:val="24"/>
          <w:szCs w:val="24"/>
        </w:rPr>
        <w:t>i</w:t>
      </w:r>
      <w:r w:rsidRPr="006E3ECE">
        <w:rPr>
          <w:color w:val="030303"/>
          <w:w w:val="103"/>
          <w:sz w:val="24"/>
          <w:szCs w:val="24"/>
        </w:rPr>
        <w:t>gn</w:t>
      </w:r>
      <w:r w:rsidRPr="006E3ECE">
        <w:rPr>
          <w:color w:val="030303"/>
          <w:w w:val="106"/>
          <w:sz w:val="24"/>
          <w:szCs w:val="24"/>
        </w:rPr>
        <w:t>a</w:t>
      </w:r>
      <w:r w:rsidRPr="006E3ECE">
        <w:rPr>
          <w:color w:val="030303"/>
          <w:w w:val="104"/>
          <w:sz w:val="24"/>
          <w:szCs w:val="24"/>
        </w:rPr>
        <w:t>tu</w:t>
      </w:r>
      <w:r w:rsidRPr="006E3ECE">
        <w:rPr>
          <w:color w:val="030303"/>
          <w:w w:val="112"/>
          <w:sz w:val="24"/>
          <w:szCs w:val="24"/>
        </w:rPr>
        <w:t>r</w:t>
      </w:r>
      <w:r w:rsidRPr="006E3ECE">
        <w:rPr>
          <w:color w:val="030303"/>
          <w:w w:val="99"/>
          <w:sz w:val="24"/>
          <w:szCs w:val="24"/>
        </w:rPr>
        <w:t>e</w:t>
      </w:r>
      <w:r w:rsidRPr="006E3ECE">
        <w:rPr>
          <w:color w:val="030303"/>
          <w:spacing w:val="22"/>
          <w:w w:val="99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shall</w:t>
      </w:r>
      <w:r w:rsidRPr="006E3ECE">
        <w:rPr>
          <w:color w:val="030303"/>
          <w:spacing w:val="47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constitute</w:t>
      </w:r>
      <w:r w:rsidRPr="006E3ECE">
        <w:rPr>
          <w:color w:val="030303"/>
          <w:spacing w:val="48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tacit</w:t>
      </w:r>
      <w:r w:rsidRPr="006E3ECE">
        <w:rPr>
          <w:color w:val="030303"/>
          <w:spacing w:val="30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acceptan</w:t>
      </w:r>
      <w:r w:rsidRPr="006E3ECE">
        <w:rPr>
          <w:color w:val="030303"/>
          <w:sz w:val="24"/>
          <w:szCs w:val="24"/>
        </w:rPr>
        <w:t xml:space="preserve">ce </w:t>
      </w:r>
      <w:r w:rsidRPr="006E3ECE">
        <w:rPr>
          <w:color w:val="030303"/>
          <w:spacing w:val="7"/>
          <w:sz w:val="24"/>
          <w:szCs w:val="24"/>
        </w:rPr>
        <w:t xml:space="preserve"> </w:t>
      </w:r>
      <w:r w:rsidRPr="006E3ECE">
        <w:rPr>
          <w:color w:val="030303"/>
          <w:w w:val="93"/>
          <w:sz w:val="24"/>
          <w:szCs w:val="24"/>
        </w:rPr>
        <w:t>o</w:t>
      </w:r>
      <w:r w:rsidRPr="006E3ECE">
        <w:rPr>
          <w:color w:val="030303"/>
          <w:w w:val="141"/>
          <w:sz w:val="24"/>
          <w:szCs w:val="24"/>
        </w:rPr>
        <w:t xml:space="preserve">f </w:t>
      </w:r>
      <w:r w:rsidRPr="006E3ECE">
        <w:rPr>
          <w:color w:val="030303"/>
          <w:sz w:val="24"/>
          <w:szCs w:val="24"/>
        </w:rPr>
        <w:t>policies</w:t>
      </w:r>
      <w:r w:rsidRPr="006E3ECE">
        <w:rPr>
          <w:color w:val="030303"/>
          <w:spacing w:val="34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and</w:t>
      </w:r>
      <w:r w:rsidRPr="006E3ECE">
        <w:rPr>
          <w:color w:val="030303"/>
          <w:spacing w:val="27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responsibilities </w:t>
      </w:r>
      <w:r w:rsidRPr="006E3ECE">
        <w:rPr>
          <w:color w:val="030303"/>
          <w:spacing w:val="31"/>
          <w:sz w:val="24"/>
          <w:szCs w:val="24"/>
        </w:rPr>
        <w:t xml:space="preserve"> </w:t>
      </w:r>
      <w:r w:rsidRPr="006E3ECE">
        <w:rPr>
          <w:color w:val="030303"/>
          <w:w w:val="79"/>
          <w:sz w:val="24"/>
          <w:szCs w:val="24"/>
        </w:rPr>
        <w:t>i</w:t>
      </w:r>
      <w:r w:rsidRPr="006E3ECE">
        <w:rPr>
          <w:color w:val="030303"/>
          <w:w w:val="112"/>
          <w:sz w:val="24"/>
          <w:szCs w:val="24"/>
        </w:rPr>
        <w:t>n</w:t>
      </w:r>
      <w:r w:rsidRPr="006E3ECE">
        <w:rPr>
          <w:color w:val="030303"/>
          <w:spacing w:val="7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regard</w:t>
      </w:r>
      <w:r w:rsidRPr="006E3ECE">
        <w:rPr>
          <w:color w:val="030303"/>
          <w:spacing w:val="45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to</w:t>
      </w:r>
      <w:r w:rsidRPr="006E3ECE">
        <w:rPr>
          <w:color w:val="030303"/>
          <w:spacing w:val="8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usage</w:t>
      </w:r>
      <w:r w:rsidRPr="006E3ECE">
        <w:rPr>
          <w:color w:val="030303"/>
          <w:spacing w:val="36"/>
          <w:sz w:val="24"/>
          <w:szCs w:val="24"/>
        </w:rPr>
        <w:t xml:space="preserve"> </w:t>
      </w:r>
      <w:r w:rsidRPr="006E3ECE">
        <w:rPr>
          <w:color w:val="030303"/>
          <w:w w:val="87"/>
          <w:sz w:val="24"/>
          <w:szCs w:val="24"/>
        </w:rPr>
        <w:t>o</w:t>
      </w:r>
      <w:r w:rsidRPr="006E3ECE">
        <w:rPr>
          <w:color w:val="030303"/>
          <w:w w:val="150"/>
          <w:sz w:val="24"/>
          <w:szCs w:val="24"/>
        </w:rPr>
        <w:t>f</w:t>
      </w:r>
      <w:r w:rsidRPr="006E3ECE">
        <w:rPr>
          <w:color w:val="030303"/>
          <w:spacing w:val="-14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the</w:t>
      </w:r>
      <w:r w:rsidRPr="006E3ECE">
        <w:rPr>
          <w:color w:val="030303"/>
          <w:spacing w:val="22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Pavilions</w:t>
      </w:r>
      <w:r w:rsidRPr="006E3ECE">
        <w:rPr>
          <w:color w:val="030303"/>
          <w:spacing w:val="50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and</w:t>
      </w:r>
      <w:r w:rsidRPr="006E3ECE">
        <w:rPr>
          <w:color w:val="030303"/>
          <w:spacing w:val="27"/>
          <w:sz w:val="24"/>
          <w:szCs w:val="24"/>
        </w:rPr>
        <w:t xml:space="preserve"> </w:t>
      </w:r>
      <w:r w:rsidRPr="006E3ECE">
        <w:rPr>
          <w:color w:val="030303"/>
          <w:w w:val="106"/>
          <w:sz w:val="24"/>
          <w:szCs w:val="24"/>
        </w:rPr>
        <w:t>ad</w:t>
      </w:r>
      <w:r w:rsidRPr="006E3ECE">
        <w:rPr>
          <w:color w:val="030303"/>
          <w:w w:val="68"/>
          <w:sz w:val="24"/>
          <w:szCs w:val="24"/>
        </w:rPr>
        <w:t>j</w:t>
      </w:r>
      <w:r w:rsidRPr="006E3ECE">
        <w:rPr>
          <w:color w:val="030303"/>
          <w:w w:val="120"/>
          <w:sz w:val="24"/>
          <w:szCs w:val="24"/>
        </w:rPr>
        <w:t>a</w:t>
      </w:r>
      <w:r w:rsidRPr="006E3ECE">
        <w:rPr>
          <w:color w:val="030303"/>
          <w:w w:val="99"/>
          <w:sz w:val="24"/>
          <w:szCs w:val="24"/>
        </w:rPr>
        <w:t>c</w:t>
      </w:r>
      <w:r w:rsidRPr="006E3ECE">
        <w:rPr>
          <w:color w:val="030303"/>
          <w:w w:val="106"/>
          <w:sz w:val="24"/>
          <w:szCs w:val="24"/>
        </w:rPr>
        <w:t>en</w:t>
      </w:r>
      <w:r w:rsidRPr="006E3ECE">
        <w:rPr>
          <w:color w:val="030303"/>
          <w:w w:val="113"/>
          <w:sz w:val="24"/>
          <w:szCs w:val="24"/>
        </w:rPr>
        <w:t>t</w:t>
      </w:r>
      <w:r w:rsidRPr="006E3ECE">
        <w:rPr>
          <w:color w:val="030303"/>
          <w:spacing w:val="21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grounds</w:t>
      </w:r>
      <w:r w:rsidRPr="006E3ECE">
        <w:rPr>
          <w:color w:val="030303"/>
          <w:spacing w:val="33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on</w:t>
      </w:r>
      <w:r w:rsidRPr="006E3ECE">
        <w:rPr>
          <w:color w:val="030303"/>
          <w:spacing w:val="14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the</w:t>
      </w:r>
      <w:r w:rsidRPr="006E3ECE">
        <w:rPr>
          <w:color w:val="030303"/>
          <w:spacing w:val="21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p</w:t>
      </w:r>
      <w:r w:rsidRPr="006E3ECE">
        <w:rPr>
          <w:color w:val="030303"/>
          <w:w w:val="113"/>
          <w:sz w:val="24"/>
          <w:szCs w:val="24"/>
        </w:rPr>
        <w:t>a</w:t>
      </w:r>
      <w:r w:rsidRPr="006E3ECE">
        <w:rPr>
          <w:color w:val="030303"/>
          <w:w w:val="102"/>
          <w:sz w:val="24"/>
          <w:szCs w:val="24"/>
        </w:rPr>
        <w:t xml:space="preserve">rt </w:t>
      </w:r>
      <w:r w:rsidRPr="006E3ECE">
        <w:rPr>
          <w:color w:val="030303"/>
          <w:w w:val="93"/>
          <w:sz w:val="24"/>
          <w:szCs w:val="24"/>
        </w:rPr>
        <w:t>o</w:t>
      </w:r>
      <w:r w:rsidRPr="006E3ECE">
        <w:rPr>
          <w:color w:val="030303"/>
          <w:w w:val="150"/>
          <w:sz w:val="24"/>
          <w:szCs w:val="24"/>
        </w:rPr>
        <w:t>f</w:t>
      </w:r>
      <w:r w:rsidRPr="006E3ECE">
        <w:rPr>
          <w:color w:val="030303"/>
          <w:spacing w:val="20"/>
          <w:w w:val="150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those</w:t>
      </w:r>
      <w:r w:rsidRPr="006E3ECE">
        <w:rPr>
          <w:color w:val="030303"/>
          <w:spacing w:val="45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using </w:t>
      </w:r>
      <w:r w:rsidRPr="006E3ECE">
        <w:rPr>
          <w:color w:val="030303"/>
          <w:spacing w:val="17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the </w:t>
      </w:r>
      <w:r w:rsidRPr="006E3ECE">
        <w:rPr>
          <w:color w:val="030303"/>
          <w:spacing w:val="5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facilities.    In</w:t>
      </w:r>
      <w:r w:rsidRPr="006E3ECE">
        <w:rPr>
          <w:color w:val="030303"/>
          <w:spacing w:val="51"/>
          <w:sz w:val="24"/>
          <w:szCs w:val="24"/>
        </w:rPr>
        <w:t xml:space="preserve"> </w:t>
      </w:r>
      <w:r w:rsidR="006E3ECE" w:rsidRPr="006E3ECE">
        <w:rPr>
          <w:color w:val="030303"/>
          <w:sz w:val="24"/>
          <w:szCs w:val="24"/>
        </w:rPr>
        <w:t xml:space="preserve">the </w:t>
      </w:r>
      <w:r w:rsidR="006E3ECE" w:rsidRPr="006E3ECE">
        <w:rPr>
          <w:color w:val="030303"/>
          <w:spacing w:val="6"/>
          <w:sz w:val="24"/>
          <w:szCs w:val="24"/>
        </w:rPr>
        <w:t>case</w:t>
      </w:r>
      <w:r w:rsidR="006E3ECE" w:rsidRPr="006E3ECE">
        <w:rPr>
          <w:color w:val="030303"/>
          <w:sz w:val="24"/>
          <w:szCs w:val="24"/>
        </w:rPr>
        <w:t xml:space="preserve"> </w:t>
      </w:r>
      <w:r w:rsidR="006E3ECE" w:rsidRPr="006E3ECE">
        <w:rPr>
          <w:color w:val="030303"/>
          <w:spacing w:val="6"/>
          <w:sz w:val="24"/>
          <w:szCs w:val="24"/>
        </w:rPr>
        <w:t>of</w:t>
      </w:r>
      <w:r w:rsidRPr="006E3ECE">
        <w:rPr>
          <w:color w:val="030303"/>
          <w:spacing w:val="5"/>
          <w:w w:val="141"/>
          <w:sz w:val="24"/>
          <w:szCs w:val="24"/>
        </w:rPr>
        <w:t xml:space="preserve"> </w:t>
      </w:r>
      <w:r w:rsidRPr="006E3ECE">
        <w:rPr>
          <w:color w:val="030303"/>
          <w:w w:val="106"/>
          <w:sz w:val="24"/>
          <w:szCs w:val="24"/>
        </w:rPr>
        <w:t>n</w:t>
      </w:r>
      <w:r w:rsidRPr="006E3ECE">
        <w:rPr>
          <w:color w:val="030303"/>
          <w:sz w:val="24"/>
          <w:szCs w:val="24"/>
        </w:rPr>
        <w:t>o</w:t>
      </w:r>
      <w:r w:rsidRPr="006E3ECE">
        <w:rPr>
          <w:color w:val="030303"/>
          <w:w w:val="112"/>
          <w:sz w:val="24"/>
          <w:szCs w:val="24"/>
        </w:rPr>
        <w:t>n</w:t>
      </w:r>
      <w:r w:rsidRPr="006E3ECE">
        <w:rPr>
          <w:color w:val="030303"/>
          <w:w w:val="84"/>
          <w:sz w:val="24"/>
          <w:szCs w:val="24"/>
        </w:rPr>
        <w:t>-</w:t>
      </w:r>
      <w:r w:rsidRPr="006E3ECE">
        <w:rPr>
          <w:color w:val="030303"/>
          <w:w w:val="113"/>
          <w:sz w:val="24"/>
          <w:szCs w:val="24"/>
        </w:rPr>
        <w:t>i</w:t>
      </w:r>
      <w:r w:rsidRPr="006E3ECE">
        <w:rPr>
          <w:color w:val="030303"/>
          <w:w w:val="106"/>
          <w:sz w:val="24"/>
          <w:szCs w:val="24"/>
        </w:rPr>
        <w:t>n</w:t>
      </w:r>
      <w:r w:rsidRPr="006E3ECE">
        <w:rPr>
          <w:color w:val="030303"/>
          <w:w w:val="99"/>
          <w:sz w:val="24"/>
          <w:szCs w:val="24"/>
        </w:rPr>
        <w:t>c</w:t>
      </w:r>
      <w:r w:rsidRPr="006E3ECE">
        <w:rPr>
          <w:color w:val="030303"/>
          <w:sz w:val="24"/>
          <w:szCs w:val="24"/>
        </w:rPr>
        <w:t>o</w:t>
      </w:r>
      <w:r w:rsidRPr="006E3ECE">
        <w:rPr>
          <w:color w:val="030303"/>
          <w:w w:val="105"/>
          <w:sz w:val="24"/>
          <w:szCs w:val="24"/>
        </w:rPr>
        <w:t>rp</w:t>
      </w:r>
      <w:r w:rsidRPr="006E3ECE">
        <w:rPr>
          <w:color w:val="030303"/>
          <w:w w:val="106"/>
          <w:sz w:val="24"/>
          <w:szCs w:val="24"/>
        </w:rPr>
        <w:t>o</w:t>
      </w:r>
      <w:r w:rsidRPr="006E3ECE">
        <w:rPr>
          <w:color w:val="030303"/>
          <w:w w:val="109"/>
          <w:sz w:val="24"/>
          <w:szCs w:val="24"/>
        </w:rPr>
        <w:t>ra</w:t>
      </w:r>
      <w:r w:rsidRPr="006E3ECE">
        <w:rPr>
          <w:color w:val="030303"/>
          <w:w w:val="102"/>
          <w:sz w:val="24"/>
          <w:szCs w:val="24"/>
        </w:rPr>
        <w:t>t</w:t>
      </w:r>
      <w:r w:rsidRPr="006E3ECE">
        <w:rPr>
          <w:color w:val="030303"/>
          <w:w w:val="106"/>
          <w:sz w:val="24"/>
          <w:szCs w:val="24"/>
        </w:rPr>
        <w:t>e</w:t>
      </w:r>
      <w:r w:rsidRPr="006E3ECE">
        <w:rPr>
          <w:color w:val="030303"/>
          <w:w w:val="112"/>
          <w:sz w:val="24"/>
          <w:szCs w:val="24"/>
        </w:rPr>
        <w:t>d</w:t>
      </w:r>
      <w:r w:rsidRPr="006E3ECE">
        <w:rPr>
          <w:color w:val="030303"/>
          <w:spacing w:val="35"/>
          <w:w w:val="112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groups</w:t>
      </w:r>
      <w:r w:rsidR="006E3ECE" w:rsidRPr="006E3ECE">
        <w:rPr>
          <w:color w:val="030303"/>
          <w:sz w:val="24"/>
          <w:szCs w:val="24"/>
        </w:rPr>
        <w:t xml:space="preserve">, </w:t>
      </w:r>
      <w:r w:rsidR="006E3ECE" w:rsidRPr="006E3ECE">
        <w:rPr>
          <w:color w:val="030303"/>
          <w:spacing w:val="16"/>
          <w:sz w:val="24"/>
          <w:szCs w:val="24"/>
        </w:rPr>
        <w:t>the</w:t>
      </w:r>
      <w:r w:rsidRPr="006E3ECE">
        <w:rPr>
          <w:color w:val="030303"/>
          <w:spacing w:val="49"/>
          <w:sz w:val="24"/>
          <w:szCs w:val="24"/>
        </w:rPr>
        <w:t xml:space="preserve"> </w:t>
      </w:r>
      <w:r w:rsidR="006E3ECE" w:rsidRPr="006E3ECE">
        <w:rPr>
          <w:color w:val="030303"/>
          <w:sz w:val="24"/>
          <w:szCs w:val="24"/>
        </w:rPr>
        <w:t xml:space="preserve">person </w:t>
      </w:r>
      <w:r w:rsidR="006E3ECE" w:rsidRPr="006E3ECE">
        <w:rPr>
          <w:color w:val="030303"/>
          <w:spacing w:val="17"/>
          <w:sz w:val="24"/>
          <w:szCs w:val="24"/>
        </w:rPr>
        <w:t>signing</w:t>
      </w:r>
      <w:r w:rsidR="006E3ECE" w:rsidRPr="006E3ECE">
        <w:rPr>
          <w:color w:val="030303"/>
          <w:sz w:val="24"/>
          <w:szCs w:val="24"/>
        </w:rPr>
        <w:t xml:space="preserve"> </w:t>
      </w:r>
      <w:r w:rsidR="006E3ECE" w:rsidRPr="006E3ECE">
        <w:rPr>
          <w:color w:val="030303"/>
          <w:spacing w:val="10"/>
          <w:sz w:val="24"/>
          <w:szCs w:val="24"/>
        </w:rPr>
        <w:t>the</w:t>
      </w:r>
      <w:r w:rsidRPr="006E3ECE">
        <w:rPr>
          <w:color w:val="030303"/>
          <w:w w:val="99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application</w:t>
      </w:r>
      <w:r w:rsidRPr="006E3ECE">
        <w:rPr>
          <w:color w:val="030303"/>
          <w:spacing w:val="43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shall</w:t>
      </w:r>
      <w:r w:rsidRPr="006E3ECE">
        <w:rPr>
          <w:color w:val="030303"/>
          <w:spacing w:val="12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be</w:t>
      </w:r>
      <w:r w:rsidRPr="006E3ECE">
        <w:rPr>
          <w:color w:val="030303"/>
          <w:spacing w:val="13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held</w:t>
      </w:r>
      <w:r w:rsidRPr="006E3ECE">
        <w:rPr>
          <w:color w:val="030303"/>
          <w:spacing w:val="21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personally</w:t>
      </w:r>
      <w:r w:rsidRPr="006E3ECE">
        <w:rPr>
          <w:color w:val="030303"/>
          <w:spacing w:val="48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accounta</w:t>
      </w:r>
      <w:r w:rsidRPr="006E3ECE">
        <w:rPr>
          <w:color w:val="030303"/>
          <w:sz w:val="24"/>
          <w:szCs w:val="24"/>
        </w:rPr>
        <w:t>ble</w:t>
      </w:r>
      <w:r w:rsidRPr="006E3ECE">
        <w:rPr>
          <w:color w:val="030303"/>
          <w:spacing w:val="38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for</w:t>
      </w:r>
      <w:r w:rsidRPr="006E3ECE">
        <w:rPr>
          <w:color w:val="030303"/>
          <w:spacing w:val="3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any</w:t>
      </w:r>
      <w:r w:rsidRPr="006E3ECE">
        <w:rPr>
          <w:color w:val="030303"/>
          <w:spacing w:val="13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damage</w:t>
      </w:r>
      <w:r w:rsidRPr="006E3ECE">
        <w:rPr>
          <w:color w:val="030303"/>
          <w:spacing w:val="32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or</w:t>
      </w:r>
      <w:r w:rsidRPr="006E3ECE">
        <w:rPr>
          <w:color w:val="030303"/>
          <w:spacing w:val="9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infraction</w:t>
      </w:r>
      <w:r w:rsidRPr="006E3ECE">
        <w:rPr>
          <w:color w:val="030303"/>
          <w:spacing w:val="40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o</w:t>
      </w:r>
      <w:r w:rsidRPr="006E3ECE">
        <w:rPr>
          <w:color w:val="030303"/>
          <w:w w:val="150"/>
          <w:sz w:val="24"/>
          <w:szCs w:val="24"/>
        </w:rPr>
        <w:t>f</w:t>
      </w:r>
      <w:r w:rsidRPr="006E3ECE">
        <w:rPr>
          <w:color w:val="030303"/>
          <w:spacing w:val="-29"/>
          <w:sz w:val="24"/>
          <w:szCs w:val="24"/>
        </w:rPr>
        <w:t xml:space="preserve"> </w:t>
      </w:r>
      <w:r w:rsidRPr="006E3ECE">
        <w:rPr>
          <w:color w:val="030303"/>
          <w:w w:val="105"/>
          <w:sz w:val="24"/>
          <w:szCs w:val="24"/>
        </w:rPr>
        <w:t>ru</w:t>
      </w:r>
      <w:r w:rsidRPr="006E3ECE">
        <w:rPr>
          <w:color w:val="030303"/>
          <w:w w:val="102"/>
          <w:sz w:val="24"/>
          <w:szCs w:val="24"/>
        </w:rPr>
        <w:t>l</w:t>
      </w:r>
      <w:r w:rsidRPr="006E3ECE">
        <w:rPr>
          <w:color w:val="030303"/>
          <w:w w:val="99"/>
          <w:sz w:val="24"/>
          <w:szCs w:val="24"/>
        </w:rPr>
        <w:t>e</w:t>
      </w:r>
      <w:r w:rsidRPr="006E3ECE">
        <w:rPr>
          <w:color w:val="030303"/>
          <w:w w:val="96"/>
          <w:sz w:val="24"/>
          <w:szCs w:val="24"/>
        </w:rPr>
        <w:t>s</w:t>
      </w:r>
      <w:r w:rsidRPr="006E3ECE">
        <w:rPr>
          <w:color w:val="030303"/>
          <w:sz w:val="24"/>
          <w:szCs w:val="24"/>
        </w:rPr>
        <w:t>.</w:t>
      </w:r>
    </w:p>
    <w:p w:rsidR="00AA3124" w:rsidRPr="006E3ECE" w:rsidRDefault="00AA3124" w:rsidP="00716A0A">
      <w:pPr>
        <w:spacing w:before="7" w:line="280" w:lineRule="exact"/>
        <w:rPr>
          <w:sz w:val="24"/>
          <w:szCs w:val="24"/>
        </w:rPr>
      </w:pPr>
    </w:p>
    <w:p w:rsidR="00AA3124" w:rsidRPr="006E3ECE" w:rsidRDefault="00AA5EFF" w:rsidP="00716A0A">
      <w:pPr>
        <w:spacing w:line="245" w:lineRule="auto"/>
        <w:ind w:left="109" w:firstLine="14"/>
        <w:jc w:val="both"/>
        <w:rPr>
          <w:sz w:val="24"/>
          <w:szCs w:val="24"/>
        </w:rPr>
      </w:pPr>
      <w:r w:rsidRPr="006E3ECE">
        <w:rPr>
          <w:sz w:val="24"/>
          <w:szCs w:val="24"/>
        </w:rPr>
        <w:pict>
          <v:shape id="_x0000_s1028" type="#_x0000_t75" style="position:absolute;left:0;text-align:left;margin-left:73.1pt;margin-top:1.05pt;width:468.35pt;height:40.7pt;z-index:-251663872;mso-position-horizontal-relative:page">
            <v:imagedata r:id="rId16" o:title=""/>
            <w10:wrap anchorx="page"/>
          </v:shape>
        </w:pict>
      </w:r>
      <w:r w:rsidRPr="006E3ECE">
        <w:rPr>
          <w:rFonts w:ascii="Arial" w:eastAsia="Arial" w:hAnsi="Arial" w:cs="Arial"/>
          <w:color w:val="030303"/>
          <w:sz w:val="24"/>
          <w:szCs w:val="24"/>
        </w:rPr>
        <w:t xml:space="preserve">K.      </w:t>
      </w:r>
      <w:r w:rsidRPr="006E3ECE">
        <w:rPr>
          <w:rFonts w:ascii="Arial" w:eastAsia="Arial" w:hAnsi="Arial" w:cs="Arial"/>
          <w:color w:val="030303"/>
          <w:spacing w:val="37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Any </w:t>
      </w:r>
      <w:r w:rsidRPr="006E3ECE">
        <w:rPr>
          <w:color w:val="030303"/>
          <w:spacing w:val="16"/>
          <w:sz w:val="24"/>
          <w:szCs w:val="24"/>
        </w:rPr>
        <w:t xml:space="preserve"> </w:t>
      </w:r>
      <w:r w:rsidRPr="006E3ECE">
        <w:rPr>
          <w:color w:val="030303"/>
          <w:w w:val="79"/>
          <w:sz w:val="24"/>
          <w:szCs w:val="24"/>
        </w:rPr>
        <w:t>i</w:t>
      </w:r>
      <w:r w:rsidRPr="006E3ECE">
        <w:rPr>
          <w:color w:val="030303"/>
          <w:w w:val="112"/>
          <w:sz w:val="24"/>
          <w:szCs w:val="24"/>
        </w:rPr>
        <w:t>n</w:t>
      </w:r>
      <w:r w:rsidRPr="006E3ECE">
        <w:rPr>
          <w:color w:val="030303"/>
          <w:sz w:val="24"/>
          <w:szCs w:val="24"/>
        </w:rPr>
        <w:t>d</w:t>
      </w:r>
      <w:r w:rsidRPr="006E3ECE">
        <w:rPr>
          <w:color w:val="030303"/>
          <w:w w:val="102"/>
          <w:sz w:val="24"/>
          <w:szCs w:val="24"/>
        </w:rPr>
        <w:t>i</w:t>
      </w:r>
      <w:r w:rsidRPr="006E3ECE">
        <w:rPr>
          <w:color w:val="030303"/>
          <w:w w:val="106"/>
          <w:sz w:val="24"/>
          <w:szCs w:val="24"/>
        </w:rPr>
        <w:t>v</w:t>
      </w:r>
      <w:r w:rsidRPr="006E3ECE">
        <w:rPr>
          <w:color w:val="030303"/>
          <w:w w:val="102"/>
          <w:sz w:val="24"/>
          <w:szCs w:val="24"/>
        </w:rPr>
        <w:t>i</w:t>
      </w:r>
      <w:r w:rsidRPr="006E3ECE">
        <w:rPr>
          <w:color w:val="030303"/>
          <w:w w:val="112"/>
          <w:sz w:val="24"/>
          <w:szCs w:val="24"/>
        </w:rPr>
        <w:t>d</w:t>
      </w:r>
      <w:r w:rsidRPr="006E3ECE">
        <w:rPr>
          <w:color w:val="030303"/>
          <w:sz w:val="24"/>
          <w:szCs w:val="24"/>
        </w:rPr>
        <w:t>u</w:t>
      </w:r>
      <w:r w:rsidRPr="006E3ECE">
        <w:rPr>
          <w:color w:val="030303"/>
          <w:w w:val="106"/>
          <w:sz w:val="24"/>
          <w:szCs w:val="24"/>
        </w:rPr>
        <w:t>a</w:t>
      </w:r>
      <w:r w:rsidRPr="006E3ECE">
        <w:rPr>
          <w:color w:val="030303"/>
          <w:w w:val="102"/>
          <w:sz w:val="24"/>
          <w:szCs w:val="24"/>
        </w:rPr>
        <w:t xml:space="preserve">l </w:t>
      </w:r>
      <w:r w:rsidRPr="006E3ECE">
        <w:rPr>
          <w:color w:val="030303"/>
          <w:spacing w:val="9"/>
          <w:w w:val="102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or</w:t>
      </w:r>
      <w:r w:rsidRPr="006E3ECE">
        <w:rPr>
          <w:color w:val="030303"/>
          <w:spacing w:val="46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group </w:t>
      </w:r>
      <w:r w:rsidRPr="006E3ECE">
        <w:rPr>
          <w:color w:val="030303"/>
          <w:spacing w:val="2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using </w:t>
      </w:r>
      <w:r w:rsidRPr="006E3ECE">
        <w:rPr>
          <w:color w:val="030303"/>
          <w:spacing w:val="13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City  </w:t>
      </w:r>
      <w:r w:rsidRPr="006E3ECE">
        <w:rPr>
          <w:color w:val="030303"/>
          <w:w w:val="87"/>
          <w:sz w:val="24"/>
          <w:szCs w:val="24"/>
        </w:rPr>
        <w:t>o</w:t>
      </w:r>
      <w:r w:rsidRPr="006E3ECE">
        <w:rPr>
          <w:color w:val="030303"/>
          <w:w w:val="150"/>
          <w:sz w:val="24"/>
          <w:szCs w:val="24"/>
        </w:rPr>
        <w:t>f</w:t>
      </w:r>
      <w:r w:rsidRPr="006E3ECE">
        <w:rPr>
          <w:color w:val="030303"/>
          <w:spacing w:val="23"/>
          <w:w w:val="150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Flushing </w:t>
      </w:r>
      <w:r w:rsidRPr="006E3ECE">
        <w:rPr>
          <w:color w:val="030303"/>
          <w:spacing w:val="6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facilities </w:t>
      </w:r>
      <w:r w:rsidRPr="006E3ECE">
        <w:rPr>
          <w:color w:val="030303"/>
          <w:spacing w:val="39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agrees </w:t>
      </w:r>
      <w:r w:rsidRPr="006E3ECE">
        <w:rPr>
          <w:color w:val="030303"/>
          <w:spacing w:val="11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to</w:t>
      </w:r>
      <w:r w:rsidRPr="006E3ECE">
        <w:rPr>
          <w:color w:val="030303"/>
          <w:spacing w:val="45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hold </w:t>
      </w:r>
      <w:r w:rsidRPr="006E3ECE">
        <w:rPr>
          <w:color w:val="030303"/>
          <w:spacing w:val="16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the </w:t>
      </w:r>
      <w:r w:rsidRPr="006E3ECE">
        <w:rPr>
          <w:color w:val="030303"/>
          <w:spacing w:val="2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City </w:t>
      </w:r>
      <w:r w:rsidRPr="006E3ECE">
        <w:rPr>
          <w:color w:val="030303"/>
          <w:spacing w:val="14"/>
          <w:sz w:val="24"/>
          <w:szCs w:val="24"/>
        </w:rPr>
        <w:t xml:space="preserve"> </w:t>
      </w:r>
      <w:r w:rsidRPr="006E3ECE">
        <w:rPr>
          <w:color w:val="030303"/>
          <w:w w:val="87"/>
          <w:sz w:val="24"/>
          <w:szCs w:val="24"/>
        </w:rPr>
        <w:t>o</w:t>
      </w:r>
      <w:r w:rsidRPr="006E3ECE">
        <w:rPr>
          <w:color w:val="030303"/>
          <w:w w:val="141"/>
          <w:sz w:val="24"/>
          <w:szCs w:val="24"/>
        </w:rPr>
        <w:t xml:space="preserve">f </w:t>
      </w:r>
      <w:r w:rsidRPr="006E3ECE">
        <w:rPr>
          <w:color w:val="030303"/>
          <w:sz w:val="24"/>
          <w:szCs w:val="24"/>
        </w:rPr>
        <w:t>Flushing</w:t>
      </w:r>
      <w:r w:rsidRPr="006E3ECE">
        <w:rPr>
          <w:color w:val="030303"/>
          <w:spacing w:val="56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harmless </w:t>
      </w:r>
      <w:r w:rsidRPr="006E3ECE">
        <w:rPr>
          <w:color w:val="030303"/>
          <w:spacing w:val="16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from</w:t>
      </w:r>
      <w:r w:rsidRPr="006E3ECE">
        <w:rPr>
          <w:color w:val="030303"/>
          <w:spacing w:val="54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any</w:t>
      </w:r>
      <w:r w:rsidRPr="006E3ECE">
        <w:rPr>
          <w:color w:val="030303"/>
          <w:spacing w:val="42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liability </w:t>
      </w:r>
      <w:r w:rsidRPr="006E3ECE">
        <w:rPr>
          <w:color w:val="030303"/>
          <w:spacing w:val="6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arising</w:t>
      </w:r>
      <w:r w:rsidRPr="006E3ECE">
        <w:rPr>
          <w:color w:val="030303"/>
          <w:spacing w:val="50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from</w:t>
      </w:r>
      <w:r w:rsidRPr="006E3ECE">
        <w:rPr>
          <w:color w:val="030303"/>
          <w:spacing w:val="24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this</w:t>
      </w:r>
      <w:r w:rsidRPr="006E3ECE">
        <w:rPr>
          <w:color w:val="030303"/>
          <w:spacing w:val="42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usage </w:t>
      </w:r>
      <w:r w:rsidRPr="006E3ECE">
        <w:rPr>
          <w:color w:val="030303"/>
          <w:spacing w:val="9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and</w:t>
      </w:r>
      <w:r w:rsidRPr="006E3ECE">
        <w:rPr>
          <w:color w:val="030303"/>
          <w:spacing w:val="41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will</w:t>
      </w:r>
      <w:r w:rsidRPr="006E3ECE">
        <w:rPr>
          <w:color w:val="030303"/>
          <w:spacing w:val="31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 xml:space="preserve">provide </w:t>
      </w:r>
      <w:r w:rsidRPr="006E3ECE">
        <w:rPr>
          <w:color w:val="030303"/>
          <w:spacing w:val="16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written</w:t>
      </w:r>
      <w:r w:rsidRPr="006E3ECE">
        <w:rPr>
          <w:color w:val="030303"/>
          <w:spacing w:val="38"/>
          <w:sz w:val="24"/>
          <w:szCs w:val="24"/>
        </w:rPr>
        <w:t xml:space="preserve"> </w:t>
      </w:r>
      <w:r w:rsidRPr="006E3ECE">
        <w:rPr>
          <w:color w:val="030303"/>
          <w:w w:val="106"/>
          <w:sz w:val="24"/>
          <w:szCs w:val="24"/>
        </w:rPr>
        <w:t>p</w:t>
      </w:r>
      <w:r w:rsidRPr="006E3ECE">
        <w:rPr>
          <w:color w:val="030303"/>
          <w:w w:val="108"/>
          <w:sz w:val="24"/>
          <w:szCs w:val="24"/>
        </w:rPr>
        <w:t>ro</w:t>
      </w:r>
      <w:r w:rsidRPr="006E3ECE">
        <w:rPr>
          <w:color w:val="030303"/>
          <w:sz w:val="24"/>
          <w:szCs w:val="24"/>
        </w:rPr>
        <w:t>o</w:t>
      </w:r>
      <w:r w:rsidRPr="006E3ECE">
        <w:rPr>
          <w:color w:val="030303"/>
          <w:w w:val="150"/>
          <w:sz w:val="24"/>
          <w:szCs w:val="24"/>
        </w:rPr>
        <w:t>f o</w:t>
      </w:r>
      <w:r w:rsidRPr="006E3ECE">
        <w:rPr>
          <w:color w:val="030303"/>
          <w:w w:val="141"/>
          <w:sz w:val="24"/>
          <w:szCs w:val="24"/>
        </w:rPr>
        <w:t xml:space="preserve">f </w:t>
      </w:r>
      <w:r w:rsidRPr="006E3ECE">
        <w:rPr>
          <w:color w:val="030303"/>
          <w:sz w:val="24"/>
          <w:szCs w:val="24"/>
        </w:rPr>
        <w:t>liabili</w:t>
      </w:r>
      <w:r w:rsidRPr="006E3ECE">
        <w:rPr>
          <w:color w:val="030303"/>
          <w:sz w:val="24"/>
          <w:szCs w:val="24"/>
        </w:rPr>
        <w:t>ty</w:t>
      </w:r>
      <w:r w:rsidRPr="006E3ECE">
        <w:rPr>
          <w:color w:val="030303"/>
          <w:spacing w:val="18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coverage</w:t>
      </w:r>
      <w:r w:rsidRPr="006E3ECE">
        <w:rPr>
          <w:color w:val="030303"/>
          <w:spacing w:val="48"/>
          <w:sz w:val="24"/>
          <w:szCs w:val="24"/>
        </w:rPr>
        <w:t xml:space="preserve"> </w:t>
      </w:r>
      <w:r w:rsidRPr="006E3ECE">
        <w:rPr>
          <w:color w:val="030303"/>
          <w:w w:val="90"/>
          <w:sz w:val="24"/>
          <w:szCs w:val="24"/>
        </w:rPr>
        <w:t>i</w:t>
      </w:r>
      <w:r w:rsidRPr="006E3ECE">
        <w:rPr>
          <w:color w:val="030303"/>
          <w:w w:val="141"/>
          <w:sz w:val="24"/>
          <w:szCs w:val="24"/>
        </w:rPr>
        <w:t>f</w:t>
      </w:r>
      <w:r w:rsidRPr="006E3ECE">
        <w:rPr>
          <w:color w:val="030303"/>
          <w:spacing w:val="-22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requested</w:t>
      </w:r>
      <w:r w:rsidRPr="006E3ECE">
        <w:rPr>
          <w:color w:val="030303"/>
          <w:spacing w:val="39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by</w:t>
      </w:r>
      <w:r w:rsidRPr="006E3ECE">
        <w:rPr>
          <w:color w:val="030303"/>
          <w:spacing w:val="-1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the</w:t>
      </w:r>
      <w:r w:rsidRPr="006E3ECE">
        <w:rPr>
          <w:color w:val="030303"/>
          <w:spacing w:val="21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City</w:t>
      </w:r>
      <w:r w:rsidRPr="006E3ECE">
        <w:rPr>
          <w:color w:val="030303"/>
          <w:spacing w:val="20"/>
          <w:sz w:val="24"/>
          <w:szCs w:val="24"/>
        </w:rPr>
        <w:t xml:space="preserve"> </w:t>
      </w:r>
      <w:r w:rsidRPr="006E3ECE">
        <w:rPr>
          <w:color w:val="030303"/>
          <w:w w:val="102"/>
          <w:sz w:val="24"/>
          <w:szCs w:val="24"/>
        </w:rPr>
        <w:t>M</w:t>
      </w:r>
      <w:r w:rsidRPr="006E3ECE">
        <w:rPr>
          <w:color w:val="030303"/>
          <w:w w:val="99"/>
          <w:sz w:val="24"/>
          <w:szCs w:val="24"/>
        </w:rPr>
        <w:t>a</w:t>
      </w:r>
      <w:r w:rsidRPr="006E3ECE">
        <w:rPr>
          <w:color w:val="030303"/>
          <w:sz w:val="24"/>
          <w:szCs w:val="24"/>
        </w:rPr>
        <w:t>n</w:t>
      </w:r>
      <w:r w:rsidRPr="006E3ECE">
        <w:rPr>
          <w:color w:val="030303"/>
          <w:w w:val="106"/>
          <w:sz w:val="24"/>
          <w:szCs w:val="24"/>
        </w:rPr>
        <w:t>a</w:t>
      </w:r>
      <w:r w:rsidRPr="006E3ECE">
        <w:rPr>
          <w:color w:val="030303"/>
          <w:sz w:val="24"/>
          <w:szCs w:val="24"/>
        </w:rPr>
        <w:t>g</w:t>
      </w:r>
      <w:r w:rsidRPr="006E3ECE">
        <w:rPr>
          <w:color w:val="030303"/>
          <w:w w:val="106"/>
          <w:sz w:val="24"/>
          <w:szCs w:val="24"/>
        </w:rPr>
        <w:t>e</w:t>
      </w:r>
      <w:r w:rsidRPr="006E3ECE">
        <w:rPr>
          <w:color w:val="030303"/>
          <w:w w:val="112"/>
          <w:sz w:val="24"/>
          <w:szCs w:val="24"/>
        </w:rPr>
        <w:t>r</w:t>
      </w:r>
      <w:r w:rsidRPr="006E3ECE">
        <w:rPr>
          <w:color w:val="030303"/>
          <w:w w:val="62"/>
          <w:sz w:val="24"/>
          <w:szCs w:val="24"/>
        </w:rPr>
        <w:t>.</w:t>
      </w:r>
    </w:p>
    <w:p w:rsidR="00AA3124" w:rsidRPr="006E3ECE" w:rsidRDefault="00AA3124" w:rsidP="00716A0A">
      <w:pPr>
        <w:spacing w:before="12" w:line="280" w:lineRule="exact"/>
        <w:rPr>
          <w:sz w:val="24"/>
          <w:szCs w:val="24"/>
        </w:rPr>
      </w:pPr>
    </w:p>
    <w:p w:rsidR="00AA3124" w:rsidRPr="006E3ECE" w:rsidRDefault="00AA5EFF" w:rsidP="00716A0A">
      <w:pPr>
        <w:ind w:left="109"/>
        <w:jc w:val="both"/>
        <w:rPr>
          <w:sz w:val="24"/>
          <w:szCs w:val="24"/>
        </w:rPr>
      </w:pPr>
      <w:r w:rsidRPr="006E3ECE">
        <w:rPr>
          <w:sz w:val="24"/>
          <w:szCs w:val="24"/>
        </w:rPr>
        <w:pict>
          <v:shape id="_x0000_s1027" type="#_x0000_t75" style="position:absolute;left:0;text-align:left;margin-left:73.1pt;margin-top:1pt;width:466.9pt;height:26.65pt;z-index:-251664896;mso-position-horizontal-relative:page">
            <v:imagedata r:id="rId17" o:title=""/>
            <w10:wrap anchorx="page"/>
          </v:shape>
        </w:pict>
      </w:r>
      <w:r w:rsidRPr="006E3ECE">
        <w:rPr>
          <w:color w:val="030303"/>
          <w:sz w:val="24"/>
          <w:szCs w:val="24"/>
        </w:rPr>
        <w:t xml:space="preserve">L.        </w:t>
      </w:r>
      <w:r w:rsidRPr="006E3ECE">
        <w:rPr>
          <w:color w:val="030303"/>
          <w:spacing w:val="3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The</w:t>
      </w:r>
      <w:r w:rsidRPr="006E3ECE">
        <w:rPr>
          <w:color w:val="030303"/>
          <w:spacing w:val="28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City</w:t>
      </w:r>
      <w:r w:rsidRPr="006E3ECE">
        <w:rPr>
          <w:color w:val="030303"/>
          <w:spacing w:val="32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Manager</w:t>
      </w:r>
      <w:r w:rsidRPr="006E3ECE">
        <w:rPr>
          <w:color w:val="030303"/>
          <w:spacing w:val="44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is</w:t>
      </w:r>
      <w:r w:rsidRPr="006E3ECE">
        <w:rPr>
          <w:color w:val="030303"/>
          <w:spacing w:val="33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authorized</w:t>
      </w:r>
      <w:r w:rsidRPr="006E3ECE">
        <w:rPr>
          <w:color w:val="030303"/>
          <w:spacing w:val="33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to</w:t>
      </w:r>
      <w:r w:rsidRPr="006E3ECE">
        <w:rPr>
          <w:color w:val="030303"/>
          <w:spacing w:val="35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execute</w:t>
      </w:r>
      <w:r w:rsidRPr="006E3ECE">
        <w:rPr>
          <w:color w:val="030303"/>
          <w:spacing w:val="32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any</w:t>
      </w:r>
      <w:r w:rsidRPr="006E3ECE">
        <w:rPr>
          <w:color w:val="030303"/>
          <w:spacing w:val="11"/>
          <w:sz w:val="24"/>
          <w:szCs w:val="24"/>
        </w:rPr>
        <w:t xml:space="preserve"> </w:t>
      </w:r>
      <w:r w:rsidR="006E3ECE" w:rsidRPr="006E3ECE">
        <w:rPr>
          <w:color w:val="030303"/>
          <w:sz w:val="24"/>
          <w:szCs w:val="24"/>
        </w:rPr>
        <w:t>additional reasonable</w:t>
      </w:r>
      <w:r w:rsidRPr="006E3ECE">
        <w:rPr>
          <w:color w:val="030303"/>
          <w:spacing w:val="51"/>
          <w:sz w:val="24"/>
          <w:szCs w:val="24"/>
        </w:rPr>
        <w:t xml:space="preserve"> </w:t>
      </w:r>
      <w:r w:rsidR="006E3ECE" w:rsidRPr="006E3ECE">
        <w:rPr>
          <w:color w:val="030303"/>
          <w:sz w:val="24"/>
          <w:szCs w:val="24"/>
        </w:rPr>
        <w:t>rules</w:t>
      </w:r>
      <w:r w:rsidRPr="006E3ECE">
        <w:rPr>
          <w:color w:val="030303"/>
          <w:spacing w:val="40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to</w:t>
      </w:r>
      <w:r w:rsidRPr="006E3ECE">
        <w:rPr>
          <w:color w:val="030303"/>
          <w:spacing w:val="6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protect</w:t>
      </w:r>
      <w:r w:rsidRPr="006E3ECE">
        <w:rPr>
          <w:color w:val="030303"/>
          <w:spacing w:val="50"/>
          <w:sz w:val="24"/>
          <w:szCs w:val="24"/>
        </w:rPr>
        <w:t xml:space="preserve"> </w:t>
      </w:r>
      <w:r w:rsidRPr="006E3ECE">
        <w:rPr>
          <w:color w:val="030303"/>
          <w:w w:val="113"/>
          <w:sz w:val="24"/>
          <w:szCs w:val="24"/>
        </w:rPr>
        <w:t>t</w:t>
      </w:r>
      <w:r w:rsidRPr="006E3ECE">
        <w:rPr>
          <w:color w:val="030303"/>
          <w:sz w:val="24"/>
          <w:szCs w:val="24"/>
        </w:rPr>
        <w:t>h</w:t>
      </w:r>
      <w:r w:rsidRPr="006E3ECE">
        <w:rPr>
          <w:color w:val="030303"/>
          <w:w w:val="99"/>
          <w:sz w:val="24"/>
          <w:szCs w:val="24"/>
        </w:rPr>
        <w:t xml:space="preserve">e </w:t>
      </w:r>
      <w:r w:rsidRPr="006E3ECE">
        <w:rPr>
          <w:color w:val="030303"/>
          <w:sz w:val="24"/>
          <w:szCs w:val="24"/>
        </w:rPr>
        <w:t>public's</w:t>
      </w:r>
      <w:r w:rsidRPr="006E3ECE">
        <w:rPr>
          <w:color w:val="030303"/>
          <w:spacing w:val="27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safety</w:t>
      </w:r>
      <w:r w:rsidRPr="006E3ECE">
        <w:rPr>
          <w:color w:val="030303"/>
          <w:spacing w:val="40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and</w:t>
      </w:r>
      <w:r w:rsidRPr="006E3ECE">
        <w:rPr>
          <w:color w:val="030303"/>
          <w:spacing w:val="-3"/>
          <w:sz w:val="24"/>
          <w:szCs w:val="24"/>
        </w:rPr>
        <w:t xml:space="preserve"> </w:t>
      </w:r>
      <w:r w:rsidRPr="006E3ECE">
        <w:rPr>
          <w:color w:val="030303"/>
          <w:sz w:val="24"/>
          <w:szCs w:val="24"/>
        </w:rPr>
        <w:t>p</w:t>
      </w:r>
      <w:r w:rsidRPr="006E3ECE">
        <w:rPr>
          <w:color w:val="030303"/>
          <w:w w:val="105"/>
          <w:sz w:val="24"/>
          <w:szCs w:val="24"/>
        </w:rPr>
        <w:t>ro</w:t>
      </w:r>
      <w:r w:rsidRPr="006E3ECE">
        <w:rPr>
          <w:color w:val="030303"/>
          <w:w w:val="106"/>
          <w:sz w:val="24"/>
          <w:szCs w:val="24"/>
        </w:rPr>
        <w:t>pe</w:t>
      </w:r>
      <w:r w:rsidRPr="006E3ECE">
        <w:rPr>
          <w:color w:val="030303"/>
          <w:w w:val="131"/>
          <w:sz w:val="24"/>
          <w:szCs w:val="24"/>
        </w:rPr>
        <w:t>r</w:t>
      </w:r>
      <w:r w:rsidRPr="006E3ECE">
        <w:rPr>
          <w:color w:val="030303"/>
          <w:w w:val="96"/>
          <w:sz w:val="24"/>
          <w:szCs w:val="24"/>
        </w:rPr>
        <w:t>ty</w:t>
      </w:r>
      <w:r w:rsidRPr="006E3ECE">
        <w:rPr>
          <w:color w:val="030303"/>
          <w:w w:val="75"/>
          <w:sz w:val="24"/>
          <w:szCs w:val="24"/>
        </w:rPr>
        <w:t>.</w:t>
      </w:r>
    </w:p>
    <w:p w:rsidR="00AA3124" w:rsidRDefault="00AA3124">
      <w:pPr>
        <w:ind w:left="10851"/>
      </w:pPr>
    </w:p>
    <w:sectPr w:rsidR="00AA3124" w:rsidSect="006E3ECE">
      <w:type w:val="continuous"/>
      <w:pgSz w:w="12240" w:h="15840"/>
      <w:pgMar w:top="720" w:right="1440" w:bottom="72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7D51FC"/>
    <w:multiLevelType w:val="multilevel"/>
    <w:tmpl w:val="E11A667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AA3124"/>
    <w:rsid w:val="006E3ECE"/>
    <w:rsid w:val="00716A0A"/>
    <w:rsid w:val="00AA3124"/>
    <w:rsid w:val="00AA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Brad Barrett</dc:creator>
  <cp:lastModifiedBy>Brad Barrett</cp:lastModifiedBy>
  <cp:revision>2</cp:revision>
  <dcterms:created xsi:type="dcterms:W3CDTF">2016-08-11T17:50:00Z</dcterms:created>
  <dcterms:modified xsi:type="dcterms:W3CDTF">2016-08-11T17:50:00Z</dcterms:modified>
</cp:coreProperties>
</file>